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4095F" w14:textId="77777777" w:rsidR="00557F5B" w:rsidRDefault="00557F5B" w:rsidP="00557F5B">
      <w:pPr>
        <w:rPr>
          <w:rFonts w:ascii="Tahoma" w:hAnsi="Tahoma" w:cs="Tahoma"/>
        </w:rPr>
      </w:pPr>
    </w:p>
    <w:p w14:paraId="2298743B" w14:textId="7CFEC0B6" w:rsidR="00557F5B" w:rsidRDefault="00AE522B" w:rsidP="00557F5B">
      <w:pPr>
        <w:jc w:val="right"/>
        <w:rPr>
          <w:rFonts w:ascii="Tahoma" w:hAnsi="Tahoma" w:cs="Tahoma"/>
          <w:sz w:val="22"/>
          <w:szCs w:val="22"/>
        </w:rPr>
      </w:pPr>
      <w:r>
        <w:rPr>
          <w:rFonts w:ascii="Tahoma" w:hAnsi="Tahoma" w:cs="Tahoma"/>
          <w:sz w:val="22"/>
          <w:szCs w:val="22"/>
        </w:rPr>
        <w:t>Iława, 0</w:t>
      </w:r>
      <w:r w:rsidR="00B95CE7">
        <w:rPr>
          <w:rFonts w:ascii="Tahoma" w:hAnsi="Tahoma" w:cs="Tahoma"/>
          <w:sz w:val="22"/>
          <w:szCs w:val="22"/>
        </w:rPr>
        <w:t>4</w:t>
      </w:r>
      <w:r w:rsidR="00CE4DAA">
        <w:rPr>
          <w:rFonts w:ascii="Tahoma" w:hAnsi="Tahoma" w:cs="Tahoma"/>
          <w:sz w:val="22"/>
          <w:szCs w:val="22"/>
        </w:rPr>
        <w:t>.1</w:t>
      </w:r>
      <w:r>
        <w:rPr>
          <w:rFonts w:ascii="Tahoma" w:hAnsi="Tahoma" w:cs="Tahoma"/>
          <w:sz w:val="22"/>
          <w:szCs w:val="22"/>
        </w:rPr>
        <w:t>2</w:t>
      </w:r>
      <w:r w:rsidR="00CE4DAA">
        <w:rPr>
          <w:rFonts w:ascii="Tahoma" w:hAnsi="Tahoma" w:cs="Tahoma"/>
          <w:sz w:val="22"/>
          <w:szCs w:val="22"/>
        </w:rPr>
        <w:t>.2015</w:t>
      </w:r>
      <w:r w:rsidR="00557F5B">
        <w:rPr>
          <w:rFonts w:ascii="Tahoma" w:hAnsi="Tahoma" w:cs="Tahoma"/>
          <w:sz w:val="22"/>
          <w:szCs w:val="22"/>
        </w:rPr>
        <w:t xml:space="preserve"> r. </w:t>
      </w:r>
    </w:p>
    <w:p w14:paraId="4DAFB281" w14:textId="57A31651" w:rsidR="00557F5B" w:rsidRPr="00A9738F" w:rsidRDefault="00CE4DAA" w:rsidP="00557F5B">
      <w:pPr>
        <w:rPr>
          <w:rFonts w:ascii="Tahoma" w:hAnsi="Tahoma" w:cs="Tahoma"/>
          <w:b/>
          <w:color w:val="000000" w:themeColor="text1"/>
          <w:sz w:val="22"/>
          <w:szCs w:val="22"/>
        </w:rPr>
      </w:pPr>
      <w:r w:rsidRPr="00A9738F">
        <w:rPr>
          <w:rFonts w:ascii="Tahoma" w:hAnsi="Tahoma" w:cs="Tahoma"/>
          <w:color w:val="000000" w:themeColor="text1"/>
          <w:sz w:val="22"/>
          <w:szCs w:val="22"/>
        </w:rPr>
        <w:t>OSO.2601</w:t>
      </w:r>
      <w:r w:rsidR="00557F5B" w:rsidRPr="00A9738F">
        <w:rPr>
          <w:rFonts w:ascii="Tahoma" w:hAnsi="Tahoma" w:cs="Tahoma"/>
          <w:color w:val="000000" w:themeColor="text1"/>
          <w:sz w:val="22"/>
          <w:szCs w:val="22"/>
        </w:rPr>
        <w:t>.</w:t>
      </w:r>
      <w:r w:rsidR="00AE522B" w:rsidRPr="00A9738F">
        <w:rPr>
          <w:rFonts w:ascii="Tahoma" w:hAnsi="Tahoma" w:cs="Tahoma"/>
          <w:color w:val="000000" w:themeColor="text1"/>
          <w:sz w:val="22"/>
          <w:szCs w:val="22"/>
        </w:rPr>
        <w:t>19</w:t>
      </w:r>
      <w:r w:rsidRPr="00A9738F">
        <w:rPr>
          <w:rFonts w:ascii="Tahoma" w:hAnsi="Tahoma" w:cs="Tahoma"/>
          <w:color w:val="000000" w:themeColor="text1"/>
          <w:sz w:val="22"/>
          <w:szCs w:val="22"/>
        </w:rPr>
        <w:t>.</w:t>
      </w:r>
      <w:r w:rsidR="00557F5B" w:rsidRPr="00A9738F">
        <w:rPr>
          <w:rFonts w:ascii="Tahoma" w:hAnsi="Tahoma" w:cs="Tahoma"/>
          <w:color w:val="000000" w:themeColor="text1"/>
          <w:sz w:val="22"/>
          <w:szCs w:val="22"/>
        </w:rPr>
        <w:t>2015</w:t>
      </w:r>
    </w:p>
    <w:p w14:paraId="685FEC1B" w14:textId="77777777" w:rsidR="00557F5B" w:rsidRDefault="00557F5B" w:rsidP="00557F5B">
      <w:pPr>
        <w:ind w:left="6372"/>
        <w:rPr>
          <w:rFonts w:ascii="Tahoma" w:hAnsi="Tahoma" w:cs="Tahoma"/>
          <w:b/>
          <w:sz w:val="22"/>
          <w:szCs w:val="22"/>
        </w:rPr>
      </w:pPr>
    </w:p>
    <w:p w14:paraId="42F1C191" w14:textId="77777777" w:rsidR="00557F5B" w:rsidRDefault="00557F5B" w:rsidP="00557F5B">
      <w:pPr>
        <w:rPr>
          <w:rFonts w:ascii="Tahoma" w:hAnsi="Tahoma" w:cs="Tahoma"/>
          <w:u w:val="single"/>
        </w:rPr>
      </w:pPr>
      <w:r>
        <w:rPr>
          <w:rFonts w:ascii="Tahoma" w:hAnsi="Tahoma" w:cs="Tahoma"/>
          <w:u w:val="single"/>
        </w:rPr>
        <w:t>Zamawiający:</w:t>
      </w:r>
    </w:p>
    <w:p w14:paraId="4F9BB7E2" w14:textId="77777777" w:rsidR="00557F5B" w:rsidRDefault="00557F5B" w:rsidP="00557F5B">
      <w:pPr>
        <w:rPr>
          <w:rFonts w:ascii="Tahoma" w:hAnsi="Tahoma" w:cs="Tahoma"/>
        </w:rPr>
      </w:pPr>
      <w:r>
        <w:rPr>
          <w:rFonts w:ascii="Tahoma" w:hAnsi="Tahoma" w:cs="Tahoma"/>
        </w:rPr>
        <w:t xml:space="preserve">Powiat Iławski </w:t>
      </w:r>
    </w:p>
    <w:p w14:paraId="1F09746A" w14:textId="77777777" w:rsidR="00557F5B" w:rsidRDefault="00557F5B" w:rsidP="00557F5B">
      <w:pPr>
        <w:ind w:left="6372"/>
        <w:rPr>
          <w:rFonts w:ascii="Tahoma" w:hAnsi="Tahoma" w:cs="Tahoma"/>
          <w:b/>
        </w:rPr>
      </w:pPr>
    </w:p>
    <w:p w14:paraId="48C3D9E7" w14:textId="77777777" w:rsidR="00557F5B" w:rsidRDefault="00557F5B" w:rsidP="00557F5B">
      <w:pPr>
        <w:jc w:val="center"/>
        <w:rPr>
          <w:rFonts w:ascii="Tahoma" w:hAnsi="Tahoma" w:cs="Tahoma"/>
          <w:b/>
          <w:sz w:val="32"/>
          <w:szCs w:val="32"/>
        </w:rPr>
      </w:pPr>
    </w:p>
    <w:p w14:paraId="1C8B5321" w14:textId="77777777" w:rsidR="00557F5B" w:rsidRDefault="00557F5B" w:rsidP="00557F5B">
      <w:pPr>
        <w:jc w:val="center"/>
        <w:rPr>
          <w:rFonts w:ascii="Tahoma" w:hAnsi="Tahoma" w:cs="Tahoma"/>
          <w:b/>
          <w:sz w:val="32"/>
          <w:szCs w:val="32"/>
        </w:rPr>
      </w:pPr>
      <w:r>
        <w:rPr>
          <w:rFonts w:ascii="Tahoma" w:hAnsi="Tahoma" w:cs="Tahoma"/>
          <w:b/>
          <w:sz w:val="32"/>
          <w:szCs w:val="32"/>
        </w:rPr>
        <w:t>ZAPYTANIE  OFERTOWE</w:t>
      </w:r>
    </w:p>
    <w:p w14:paraId="2800D528" w14:textId="77777777" w:rsidR="00557F5B" w:rsidRDefault="00557F5B" w:rsidP="00557F5B">
      <w:pPr>
        <w:rPr>
          <w:rFonts w:ascii="Tahoma" w:hAnsi="Tahoma" w:cs="Tahoma"/>
        </w:rPr>
      </w:pPr>
    </w:p>
    <w:p w14:paraId="42FE33E7" w14:textId="240E8841" w:rsidR="00557F5B" w:rsidRPr="00B05EC7" w:rsidRDefault="00557F5B" w:rsidP="00557F5B">
      <w:pPr>
        <w:ind w:firstLine="708"/>
        <w:jc w:val="both"/>
        <w:rPr>
          <w:rFonts w:ascii="Tahoma" w:hAnsi="Tahoma" w:cs="Tahoma"/>
          <w:b/>
          <w:color w:val="000000"/>
          <w:sz w:val="22"/>
          <w:szCs w:val="22"/>
        </w:rPr>
      </w:pPr>
      <w:r w:rsidRPr="00B05EC7">
        <w:rPr>
          <w:rFonts w:ascii="Tahoma" w:hAnsi="Tahoma" w:cs="Tahoma"/>
          <w:sz w:val="22"/>
          <w:szCs w:val="22"/>
        </w:rPr>
        <w:t xml:space="preserve">W związku z zamiarem udzielenia zamówienia na podstawie art. 4 pkt 8 ustawy z dnia 29 stycznia 2004 r. Prawo zamówień publicznych zapraszam do złożenia oferty na </w:t>
      </w:r>
      <w:r w:rsidRPr="00B05EC7">
        <w:rPr>
          <w:rFonts w:ascii="Tahoma" w:hAnsi="Tahoma" w:cs="Tahoma"/>
          <w:b/>
          <w:sz w:val="22"/>
          <w:szCs w:val="22"/>
        </w:rPr>
        <w:t>„</w:t>
      </w:r>
      <w:r w:rsidR="009B48F1" w:rsidRPr="00B05EC7">
        <w:rPr>
          <w:rFonts w:ascii="Tahoma" w:hAnsi="Tahoma" w:cs="Tahoma"/>
          <w:b/>
          <w:sz w:val="22"/>
          <w:szCs w:val="22"/>
        </w:rPr>
        <w:t xml:space="preserve">usługę przeprowadzenia audytu zewnętrznego dla zadania pn. </w:t>
      </w:r>
      <w:r w:rsidR="009B48F1" w:rsidRPr="00B05EC7">
        <w:rPr>
          <w:rFonts w:ascii="Tahoma" w:hAnsi="Tahoma" w:cs="Tahoma"/>
          <w:b/>
          <w:color w:val="000000"/>
          <w:sz w:val="22"/>
          <w:szCs w:val="22"/>
        </w:rPr>
        <w:t>Rewitalizacja terenu  z poprawą estetyki  przestrzeni publicznej  przy Zespole Szkół im. Bohaterów Września 1939 Roku w Iławie</w:t>
      </w:r>
      <w:r w:rsidRPr="00B05EC7">
        <w:rPr>
          <w:rFonts w:ascii="Tahoma" w:hAnsi="Tahoma" w:cs="Tahoma"/>
          <w:b/>
          <w:sz w:val="22"/>
          <w:szCs w:val="22"/>
        </w:rPr>
        <w:t>”</w:t>
      </w:r>
      <w:r w:rsidR="009B48F1" w:rsidRPr="00B05EC7">
        <w:rPr>
          <w:rFonts w:ascii="Tahoma" w:hAnsi="Tahoma" w:cs="Tahoma"/>
          <w:b/>
          <w:sz w:val="22"/>
          <w:szCs w:val="22"/>
        </w:rPr>
        <w:t>.</w:t>
      </w:r>
      <w:r w:rsidRPr="00B05EC7">
        <w:rPr>
          <w:rFonts w:ascii="Tahoma" w:hAnsi="Tahoma" w:cs="Tahoma"/>
          <w:b/>
          <w:sz w:val="22"/>
          <w:szCs w:val="22"/>
        </w:rPr>
        <w:t xml:space="preserve"> </w:t>
      </w:r>
    </w:p>
    <w:p w14:paraId="2D19ECA0" w14:textId="77777777" w:rsidR="00557F5B" w:rsidRPr="00B05EC7" w:rsidRDefault="00557F5B" w:rsidP="00557F5B">
      <w:pPr>
        <w:ind w:firstLine="708"/>
        <w:jc w:val="both"/>
        <w:rPr>
          <w:rFonts w:ascii="Tahoma" w:hAnsi="Tahoma" w:cs="Tahoma"/>
          <w:sz w:val="22"/>
          <w:szCs w:val="22"/>
        </w:rPr>
      </w:pPr>
      <w:r w:rsidRPr="00B05EC7">
        <w:rPr>
          <w:rFonts w:ascii="Tahoma" w:hAnsi="Tahoma" w:cs="Tahoma"/>
          <w:sz w:val="22"/>
          <w:szCs w:val="22"/>
        </w:rPr>
        <w:t xml:space="preserve">Warunki zamówienia określa załącznik Nr 1 do zapytania ofertowego. </w:t>
      </w:r>
    </w:p>
    <w:p w14:paraId="56978972" w14:textId="6C2BFC0C" w:rsidR="00557F5B" w:rsidRPr="00B05EC7" w:rsidRDefault="00557F5B" w:rsidP="00557F5B">
      <w:pPr>
        <w:ind w:firstLine="708"/>
        <w:jc w:val="both"/>
        <w:rPr>
          <w:rFonts w:ascii="Tahoma" w:hAnsi="Tahoma" w:cs="Tahoma"/>
          <w:sz w:val="22"/>
          <w:szCs w:val="22"/>
        </w:rPr>
      </w:pPr>
      <w:r w:rsidRPr="00B05EC7">
        <w:rPr>
          <w:rFonts w:ascii="Tahoma" w:hAnsi="Tahoma" w:cs="Tahoma"/>
          <w:sz w:val="22"/>
          <w:szCs w:val="22"/>
        </w:rPr>
        <w:t xml:space="preserve">Odpowiedź na zapytanie należy złożyć/przesłać </w:t>
      </w:r>
      <w:r w:rsidRPr="00B05EC7">
        <w:rPr>
          <w:rFonts w:ascii="Tahoma" w:hAnsi="Tahoma" w:cs="Tahoma"/>
          <w:color w:val="000000" w:themeColor="text1"/>
          <w:sz w:val="22"/>
          <w:szCs w:val="22"/>
        </w:rPr>
        <w:t xml:space="preserve">na druku stanowiącym załącznik Nr 2 do zapytania ofertowego </w:t>
      </w:r>
      <w:r w:rsidRPr="00B05EC7">
        <w:rPr>
          <w:rFonts w:ascii="Tahoma" w:hAnsi="Tahoma" w:cs="Tahoma"/>
          <w:sz w:val="22"/>
          <w:szCs w:val="22"/>
        </w:rPr>
        <w:t>w siedzibie Starostwa Powiatowego w Iławie, ul. Gen. Wł. Andersa 2A, 14-200 Iława (pokój Nr 115 – sekretariat) pisemnie, faxem na nr tel. 896490838 lub pocztą elektroniczną na adres przetargi@powiat-ilawski.pl</w:t>
      </w:r>
      <w:r w:rsidR="00703EAD" w:rsidRPr="00B05EC7">
        <w:rPr>
          <w:rFonts w:ascii="Tahoma" w:hAnsi="Tahoma" w:cs="Tahoma"/>
          <w:sz w:val="22"/>
          <w:szCs w:val="22"/>
        </w:rPr>
        <w:t xml:space="preserve"> najpóźniej do</w:t>
      </w:r>
      <w:r w:rsidRPr="00B05EC7">
        <w:rPr>
          <w:rFonts w:ascii="Tahoma" w:hAnsi="Tahoma" w:cs="Tahoma"/>
          <w:b/>
          <w:sz w:val="22"/>
          <w:szCs w:val="22"/>
        </w:rPr>
        <w:t xml:space="preserve"> </w:t>
      </w:r>
      <w:r w:rsidR="009B48F1" w:rsidRPr="00B05EC7">
        <w:rPr>
          <w:rFonts w:ascii="Tahoma" w:hAnsi="Tahoma" w:cs="Tahoma"/>
          <w:b/>
          <w:sz w:val="22"/>
          <w:szCs w:val="22"/>
        </w:rPr>
        <w:t>10</w:t>
      </w:r>
      <w:r w:rsidR="00CE4DAA" w:rsidRPr="00B05EC7">
        <w:rPr>
          <w:rFonts w:ascii="Tahoma" w:hAnsi="Tahoma" w:cs="Tahoma"/>
          <w:b/>
          <w:sz w:val="22"/>
          <w:szCs w:val="22"/>
        </w:rPr>
        <w:t>.12.2015</w:t>
      </w:r>
      <w:r w:rsidRPr="00B05EC7">
        <w:rPr>
          <w:rFonts w:ascii="Tahoma" w:hAnsi="Tahoma" w:cs="Tahoma"/>
          <w:b/>
          <w:sz w:val="22"/>
          <w:szCs w:val="22"/>
        </w:rPr>
        <w:t xml:space="preserve"> r.</w:t>
      </w:r>
      <w:r w:rsidRPr="00B05EC7">
        <w:rPr>
          <w:rFonts w:ascii="Tahoma" w:hAnsi="Tahoma" w:cs="Tahoma"/>
          <w:sz w:val="22"/>
          <w:szCs w:val="22"/>
        </w:rPr>
        <w:t xml:space="preserve"> do godziny </w:t>
      </w:r>
      <w:r w:rsidR="00CE4DAA" w:rsidRPr="00B05EC7">
        <w:rPr>
          <w:rFonts w:ascii="Tahoma" w:hAnsi="Tahoma" w:cs="Tahoma"/>
          <w:b/>
          <w:sz w:val="22"/>
          <w:szCs w:val="22"/>
        </w:rPr>
        <w:t>10:00</w:t>
      </w:r>
      <w:r w:rsidR="00CE4DAA" w:rsidRPr="00B05EC7">
        <w:rPr>
          <w:rFonts w:ascii="Tahoma" w:hAnsi="Tahoma" w:cs="Tahoma"/>
          <w:sz w:val="22"/>
          <w:szCs w:val="22"/>
        </w:rPr>
        <w:t>.</w:t>
      </w:r>
      <w:r w:rsidRPr="00B05EC7">
        <w:rPr>
          <w:rFonts w:ascii="Tahoma" w:hAnsi="Tahoma" w:cs="Tahoma"/>
          <w:b/>
          <w:sz w:val="22"/>
          <w:szCs w:val="22"/>
        </w:rPr>
        <w:t xml:space="preserve"> </w:t>
      </w:r>
      <w:r w:rsidRPr="00B05EC7">
        <w:rPr>
          <w:rFonts w:ascii="Tahoma" w:hAnsi="Tahoma" w:cs="Tahoma"/>
          <w:sz w:val="22"/>
          <w:szCs w:val="22"/>
        </w:rPr>
        <w:t>Decydujące znaczenie dla oceny zachowania powyższego terminu ma data i godzina wpływu oferty do Zamawiającego, a nie data jej wysłania przesyłką pocztową czy kurierską, data wydruku z urządzenia Fax lub data zarejestrowania wpływu wiadomości na skrzynce e-mail.</w:t>
      </w:r>
    </w:p>
    <w:p w14:paraId="0E80B3A8" w14:textId="595EDE94" w:rsidR="00557F5B" w:rsidRPr="00B05EC7" w:rsidRDefault="00557F5B" w:rsidP="00557F5B">
      <w:pPr>
        <w:ind w:firstLine="360"/>
        <w:jc w:val="both"/>
        <w:rPr>
          <w:rFonts w:ascii="Tahoma" w:hAnsi="Tahoma" w:cs="Tahoma"/>
          <w:sz w:val="22"/>
          <w:szCs w:val="22"/>
        </w:rPr>
      </w:pPr>
      <w:r w:rsidRPr="00B05EC7">
        <w:rPr>
          <w:rFonts w:ascii="Tahoma" w:hAnsi="Tahoma" w:cs="Tahoma"/>
          <w:sz w:val="22"/>
          <w:szCs w:val="22"/>
        </w:rPr>
        <w:t xml:space="preserve">Postępowanie prowadzone jest z pominięciem ustawy z dnia 29 stycznia 2004 r. prawo zamówień publicznych zgodnie z „Regulaminem udzielania zamówień publicznych o wartości nieprzekraczającej równowartości kwoty 30.000 euro”.  Zamawiający zastrzega sobie prawo rezygnacji z podpisania umowy na każdym etapie prowadzonego postępowania. O swojej decyzji Zamawiający poinformuje Wykonawców na piśmie.  </w:t>
      </w:r>
      <w:r w:rsidR="00DC78A4" w:rsidRPr="00B05EC7">
        <w:rPr>
          <w:rFonts w:ascii="Tahoma" w:hAnsi="Tahoma" w:cs="Tahoma"/>
          <w:sz w:val="22"/>
          <w:szCs w:val="22"/>
        </w:rPr>
        <w:t xml:space="preserve">W takim przypadku Zamawiający nie będzie ponosił kosztów przygotowania oferty. </w:t>
      </w:r>
    </w:p>
    <w:p w14:paraId="7A78F451" w14:textId="77777777" w:rsidR="00557F5B" w:rsidRPr="00B05EC7" w:rsidRDefault="00557F5B" w:rsidP="00557F5B">
      <w:pPr>
        <w:jc w:val="both"/>
        <w:rPr>
          <w:rFonts w:ascii="Tahoma" w:hAnsi="Tahoma" w:cs="Tahoma"/>
          <w:sz w:val="22"/>
          <w:szCs w:val="22"/>
          <w:u w:val="single"/>
        </w:rPr>
      </w:pPr>
    </w:p>
    <w:p w14:paraId="0D41C1C9" w14:textId="77777777" w:rsidR="00557F5B" w:rsidRPr="00B05EC7" w:rsidRDefault="00557F5B" w:rsidP="00557F5B">
      <w:pPr>
        <w:jc w:val="both"/>
        <w:rPr>
          <w:rFonts w:ascii="Tahoma" w:hAnsi="Tahoma" w:cs="Tahoma"/>
          <w:sz w:val="22"/>
          <w:szCs w:val="22"/>
          <w:u w:val="single"/>
        </w:rPr>
      </w:pPr>
    </w:p>
    <w:p w14:paraId="2EB40753" w14:textId="2DB3774E" w:rsidR="00557F5B" w:rsidRPr="00C04573" w:rsidRDefault="00C04573" w:rsidP="00C04573">
      <w:pPr>
        <w:tabs>
          <w:tab w:val="center" w:pos="7513"/>
        </w:tabs>
        <w:jc w:val="both"/>
        <w:rPr>
          <w:rFonts w:ascii="Tahoma" w:hAnsi="Tahoma" w:cs="Tahoma"/>
          <w:sz w:val="22"/>
          <w:szCs w:val="22"/>
        </w:rPr>
      </w:pPr>
      <w:r>
        <w:rPr>
          <w:rFonts w:ascii="Tahoma" w:hAnsi="Tahoma" w:cs="Tahoma"/>
          <w:sz w:val="22"/>
          <w:szCs w:val="22"/>
        </w:rPr>
        <w:tab/>
      </w:r>
      <w:r w:rsidRPr="00C04573">
        <w:rPr>
          <w:rFonts w:ascii="Tahoma" w:hAnsi="Tahoma" w:cs="Tahoma"/>
          <w:sz w:val="22"/>
          <w:szCs w:val="22"/>
        </w:rPr>
        <w:t>STAROSTA</w:t>
      </w:r>
    </w:p>
    <w:p w14:paraId="50E5B740" w14:textId="58F4C3FA" w:rsidR="00C04573" w:rsidRPr="00C04573" w:rsidRDefault="00C04573" w:rsidP="00C04573">
      <w:pPr>
        <w:tabs>
          <w:tab w:val="center" w:pos="7513"/>
        </w:tabs>
        <w:jc w:val="both"/>
        <w:rPr>
          <w:rFonts w:ascii="Tahoma" w:hAnsi="Tahoma" w:cs="Tahoma"/>
          <w:sz w:val="22"/>
          <w:szCs w:val="22"/>
        </w:rPr>
      </w:pPr>
      <w:r>
        <w:rPr>
          <w:rFonts w:ascii="Tahoma" w:hAnsi="Tahoma" w:cs="Tahoma"/>
          <w:sz w:val="22"/>
          <w:szCs w:val="22"/>
        </w:rPr>
        <w:tab/>
      </w:r>
      <w:r w:rsidRPr="00C04573">
        <w:rPr>
          <w:rFonts w:ascii="Tahoma" w:hAnsi="Tahoma" w:cs="Tahoma"/>
          <w:sz w:val="22"/>
          <w:szCs w:val="22"/>
        </w:rPr>
        <w:t xml:space="preserve">/-/ Marek Polański </w:t>
      </w:r>
    </w:p>
    <w:p w14:paraId="4B89C3AF" w14:textId="77777777" w:rsidR="00557F5B" w:rsidRPr="00B05EC7" w:rsidRDefault="00557F5B" w:rsidP="00557F5B">
      <w:pPr>
        <w:jc w:val="both"/>
        <w:rPr>
          <w:rFonts w:ascii="Tahoma" w:hAnsi="Tahoma" w:cs="Tahoma"/>
          <w:sz w:val="22"/>
          <w:szCs w:val="22"/>
          <w:u w:val="single"/>
        </w:rPr>
      </w:pPr>
    </w:p>
    <w:p w14:paraId="4544C18F" w14:textId="77777777" w:rsidR="00557F5B" w:rsidRPr="00B05EC7" w:rsidRDefault="00557F5B" w:rsidP="00557F5B">
      <w:pPr>
        <w:jc w:val="both"/>
        <w:rPr>
          <w:rFonts w:ascii="Tahoma" w:hAnsi="Tahoma" w:cs="Tahoma"/>
          <w:sz w:val="22"/>
          <w:szCs w:val="22"/>
          <w:u w:val="single"/>
        </w:rPr>
      </w:pPr>
      <w:bookmarkStart w:id="0" w:name="_GoBack"/>
      <w:bookmarkEnd w:id="0"/>
    </w:p>
    <w:p w14:paraId="79C275DE" w14:textId="1533C36F" w:rsidR="00557F5B" w:rsidRPr="00B05EC7" w:rsidRDefault="007B5A03" w:rsidP="007B5A03">
      <w:pPr>
        <w:tabs>
          <w:tab w:val="left" w:pos="7080"/>
        </w:tabs>
        <w:jc w:val="both"/>
        <w:rPr>
          <w:rFonts w:ascii="Tahoma" w:hAnsi="Tahoma" w:cs="Tahoma"/>
          <w:sz w:val="22"/>
          <w:szCs w:val="22"/>
          <w:u w:val="single"/>
        </w:rPr>
      </w:pPr>
      <w:r w:rsidRPr="00B05EC7">
        <w:rPr>
          <w:rFonts w:ascii="Tahoma" w:hAnsi="Tahoma" w:cs="Tahoma"/>
          <w:sz w:val="22"/>
          <w:szCs w:val="22"/>
          <w:u w:val="single"/>
        </w:rPr>
        <w:tab/>
      </w:r>
    </w:p>
    <w:p w14:paraId="3430CD92" w14:textId="77777777" w:rsidR="00557F5B" w:rsidRPr="00B05EC7" w:rsidRDefault="00557F5B" w:rsidP="00557F5B">
      <w:pPr>
        <w:jc w:val="both"/>
        <w:rPr>
          <w:rFonts w:ascii="Tahoma" w:hAnsi="Tahoma" w:cs="Tahoma"/>
          <w:sz w:val="22"/>
          <w:szCs w:val="22"/>
          <w:u w:val="single"/>
        </w:rPr>
      </w:pPr>
    </w:p>
    <w:p w14:paraId="4F4B20B2" w14:textId="77777777" w:rsidR="00557F5B" w:rsidRPr="00B05EC7" w:rsidRDefault="00557F5B" w:rsidP="00557F5B">
      <w:pPr>
        <w:jc w:val="both"/>
        <w:rPr>
          <w:rFonts w:ascii="Tahoma" w:hAnsi="Tahoma" w:cs="Tahoma"/>
          <w:sz w:val="22"/>
          <w:szCs w:val="22"/>
          <w:u w:val="single"/>
        </w:rPr>
      </w:pPr>
      <w:r w:rsidRPr="00B05EC7">
        <w:rPr>
          <w:rFonts w:ascii="Tahoma" w:hAnsi="Tahoma" w:cs="Tahoma"/>
          <w:sz w:val="22"/>
          <w:szCs w:val="22"/>
          <w:u w:val="single"/>
        </w:rPr>
        <w:t>Załączniki:</w:t>
      </w:r>
    </w:p>
    <w:p w14:paraId="6784CDE9" w14:textId="77777777" w:rsidR="00B05EC7" w:rsidRDefault="00B05EC7" w:rsidP="00B05EC7">
      <w:pPr>
        <w:suppressAutoHyphens w:val="0"/>
        <w:jc w:val="both"/>
        <w:rPr>
          <w:rFonts w:ascii="Tahoma" w:hAnsi="Tahoma" w:cs="Tahoma"/>
          <w:sz w:val="22"/>
          <w:szCs w:val="22"/>
        </w:rPr>
      </w:pPr>
      <w:r>
        <w:rPr>
          <w:rFonts w:ascii="Tahoma" w:hAnsi="Tahoma" w:cs="Tahoma"/>
          <w:sz w:val="22"/>
          <w:szCs w:val="22"/>
        </w:rPr>
        <w:t xml:space="preserve">1. </w:t>
      </w:r>
      <w:r w:rsidR="00557F5B" w:rsidRPr="00B05EC7">
        <w:rPr>
          <w:rFonts w:ascii="Tahoma" w:hAnsi="Tahoma" w:cs="Tahoma"/>
          <w:sz w:val="22"/>
          <w:szCs w:val="22"/>
        </w:rPr>
        <w:t xml:space="preserve">Warunki Zamówienia. </w:t>
      </w:r>
    </w:p>
    <w:p w14:paraId="70A28186" w14:textId="5BCD2613" w:rsidR="00557F5B" w:rsidRPr="00B05EC7" w:rsidRDefault="00B05EC7" w:rsidP="00B05EC7">
      <w:pPr>
        <w:suppressAutoHyphens w:val="0"/>
        <w:jc w:val="both"/>
        <w:rPr>
          <w:rFonts w:ascii="Tahoma" w:hAnsi="Tahoma" w:cs="Tahoma"/>
          <w:sz w:val="22"/>
          <w:szCs w:val="22"/>
        </w:rPr>
      </w:pPr>
      <w:r>
        <w:rPr>
          <w:rFonts w:ascii="Tahoma" w:hAnsi="Tahoma" w:cs="Tahoma"/>
          <w:sz w:val="22"/>
          <w:szCs w:val="22"/>
        </w:rPr>
        <w:t xml:space="preserve">2. </w:t>
      </w:r>
      <w:r w:rsidR="004E31E8" w:rsidRPr="00B05EC7">
        <w:rPr>
          <w:rFonts w:ascii="Tahoma" w:hAnsi="Tahoma" w:cs="Tahoma"/>
          <w:sz w:val="22"/>
          <w:szCs w:val="22"/>
        </w:rPr>
        <w:t>F</w:t>
      </w:r>
      <w:r w:rsidR="00557F5B" w:rsidRPr="00B05EC7">
        <w:rPr>
          <w:rFonts w:ascii="Tahoma" w:hAnsi="Tahoma" w:cs="Tahoma"/>
          <w:sz w:val="22"/>
          <w:szCs w:val="22"/>
        </w:rPr>
        <w:t>ormularz oferty.</w:t>
      </w:r>
    </w:p>
    <w:p w14:paraId="254FD317" w14:textId="77777777" w:rsidR="00557F5B" w:rsidRPr="00B05EC7" w:rsidRDefault="00557F5B" w:rsidP="00557F5B">
      <w:pPr>
        <w:jc w:val="both"/>
        <w:rPr>
          <w:rFonts w:ascii="Tahoma" w:hAnsi="Tahoma" w:cs="Tahoma"/>
          <w:sz w:val="22"/>
          <w:szCs w:val="22"/>
        </w:rPr>
      </w:pPr>
    </w:p>
    <w:p w14:paraId="0261D1EE" w14:textId="77777777" w:rsidR="00557F5B" w:rsidRPr="00B05EC7" w:rsidRDefault="00557F5B" w:rsidP="00557F5B">
      <w:pPr>
        <w:ind w:left="5664"/>
        <w:jc w:val="both"/>
        <w:rPr>
          <w:rFonts w:ascii="Tahoma" w:hAnsi="Tahoma" w:cs="Tahoma"/>
          <w:sz w:val="22"/>
          <w:szCs w:val="22"/>
        </w:rPr>
      </w:pPr>
    </w:p>
    <w:p w14:paraId="7DBF5041" w14:textId="77777777" w:rsidR="00557F5B" w:rsidRPr="00B05EC7" w:rsidRDefault="00557F5B" w:rsidP="00557F5B">
      <w:pPr>
        <w:ind w:left="5664"/>
        <w:jc w:val="both"/>
        <w:rPr>
          <w:rFonts w:ascii="Tahoma" w:hAnsi="Tahoma" w:cs="Tahoma"/>
          <w:sz w:val="22"/>
          <w:szCs w:val="22"/>
        </w:rPr>
      </w:pPr>
    </w:p>
    <w:p w14:paraId="2F76C1AE" w14:textId="77777777" w:rsidR="00557F5B" w:rsidRPr="00B05EC7" w:rsidRDefault="00557F5B" w:rsidP="00557F5B">
      <w:pPr>
        <w:ind w:left="5664"/>
        <w:jc w:val="both"/>
        <w:rPr>
          <w:rFonts w:ascii="Tahoma" w:hAnsi="Tahoma" w:cs="Tahoma"/>
          <w:sz w:val="22"/>
          <w:szCs w:val="22"/>
        </w:rPr>
      </w:pPr>
    </w:p>
    <w:p w14:paraId="79F1088C" w14:textId="6AEF3B3F" w:rsidR="00557F5B" w:rsidRPr="00B05EC7" w:rsidRDefault="00557F5B" w:rsidP="0039380A">
      <w:pPr>
        <w:ind w:left="5664"/>
        <w:jc w:val="right"/>
        <w:rPr>
          <w:rFonts w:ascii="Tahoma" w:hAnsi="Tahoma" w:cs="Tahoma"/>
          <w:u w:val="single"/>
        </w:rPr>
      </w:pPr>
      <w:r w:rsidRPr="00B05EC7">
        <w:rPr>
          <w:rFonts w:ascii="Tahoma" w:hAnsi="Tahoma" w:cs="Tahoma"/>
          <w:sz w:val="22"/>
          <w:szCs w:val="22"/>
        </w:rPr>
        <w:br w:type="page"/>
      </w:r>
      <w:r w:rsidRPr="00B05EC7">
        <w:rPr>
          <w:rFonts w:ascii="Tahoma" w:hAnsi="Tahoma" w:cs="Tahoma"/>
        </w:rPr>
        <w:lastRenderedPageBreak/>
        <w:t>Załączn</w:t>
      </w:r>
      <w:r w:rsidR="00802BE3" w:rsidRPr="00B05EC7">
        <w:rPr>
          <w:rFonts w:ascii="Tahoma" w:hAnsi="Tahoma" w:cs="Tahoma"/>
        </w:rPr>
        <w:t>i</w:t>
      </w:r>
      <w:r w:rsidRPr="00B05EC7">
        <w:rPr>
          <w:rFonts w:ascii="Tahoma" w:hAnsi="Tahoma" w:cs="Tahoma"/>
        </w:rPr>
        <w:t>k Nr 1 do zapytania ofertowego</w:t>
      </w:r>
    </w:p>
    <w:p w14:paraId="2EE1E8FB" w14:textId="77777777" w:rsidR="00557F5B" w:rsidRPr="00B05EC7" w:rsidRDefault="00557F5B" w:rsidP="00557F5B">
      <w:pPr>
        <w:jc w:val="both"/>
        <w:rPr>
          <w:rFonts w:ascii="Tahoma" w:hAnsi="Tahoma" w:cs="Tahoma"/>
          <w:u w:val="single"/>
        </w:rPr>
      </w:pPr>
    </w:p>
    <w:p w14:paraId="2BB3C46B" w14:textId="77777777" w:rsidR="00557F5B" w:rsidRPr="00B05EC7" w:rsidRDefault="00557F5B" w:rsidP="00557F5B">
      <w:pPr>
        <w:jc w:val="center"/>
        <w:rPr>
          <w:rFonts w:ascii="Tahoma" w:hAnsi="Tahoma" w:cs="Tahoma"/>
          <w:b/>
          <w:color w:val="000000"/>
        </w:rPr>
      </w:pPr>
      <w:r w:rsidRPr="00B05EC7">
        <w:rPr>
          <w:rFonts w:ascii="Tahoma" w:hAnsi="Tahoma" w:cs="Tahoma"/>
          <w:b/>
          <w:color w:val="000000"/>
        </w:rPr>
        <w:t>WARUNKI ZAMÓWIENIA</w:t>
      </w:r>
    </w:p>
    <w:p w14:paraId="2A83118B" w14:textId="77777777" w:rsidR="00557F5B" w:rsidRPr="00B05EC7" w:rsidRDefault="00557F5B" w:rsidP="00557F5B">
      <w:pPr>
        <w:jc w:val="both"/>
        <w:rPr>
          <w:rFonts w:ascii="Tahoma" w:hAnsi="Tahoma" w:cs="Tahoma"/>
          <w:color w:val="000000"/>
        </w:rPr>
      </w:pPr>
    </w:p>
    <w:p w14:paraId="0144BEB7" w14:textId="39B8F4AB" w:rsidR="00557F5B" w:rsidRPr="00B05EC7" w:rsidRDefault="00A9738F" w:rsidP="00557F5B">
      <w:pPr>
        <w:pBdr>
          <w:top w:val="single" w:sz="4" w:space="1" w:color="auto"/>
          <w:bottom w:val="single" w:sz="4" w:space="1" w:color="auto"/>
        </w:pBdr>
        <w:shd w:val="clear" w:color="auto" w:fill="E7E6E6"/>
        <w:jc w:val="both"/>
        <w:rPr>
          <w:rFonts w:ascii="Tahoma" w:hAnsi="Tahoma" w:cs="Tahoma"/>
          <w:b/>
          <w:color w:val="000000"/>
        </w:rPr>
      </w:pPr>
      <w:r w:rsidRPr="00B05EC7">
        <w:rPr>
          <w:rFonts w:ascii="Tahoma" w:hAnsi="Tahoma" w:cs="Tahoma"/>
          <w:b/>
          <w:color w:val="000000"/>
        </w:rPr>
        <w:t xml:space="preserve">A. </w:t>
      </w:r>
      <w:r w:rsidR="00557F5B" w:rsidRPr="00B05EC7">
        <w:rPr>
          <w:rFonts w:ascii="Tahoma" w:hAnsi="Tahoma" w:cs="Tahoma"/>
          <w:b/>
          <w:color w:val="000000"/>
        </w:rPr>
        <w:t xml:space="preserve">PRZEDMIOT ZAMÓWIENIA </w:t>
      </w:r>
    </w:p>
    <w:p w14:paraId="4480D058" w14:textId="77777777" w:rsidR="00B37B4A" w:rsidRPr="00B05EC7" w:rsidRDefault="00B37B4A" w:rsidP="00B37B4A">
      <w:pPr>
        <w:jc w:val="both"/>
        <w:rPr>
          <w:rFonts w:ascii="Tahoma" w:hAnsi="Tahoma" w:cs="Tahoma"/>
          <w:b/>
          <w:color w:val="000000"/>
        </w:rPr>
      </w:pPr>
    </w:p>
    <w:p w14:paraId="01390CFD" w14:textId="07E2D245" w:rsidR="00B37B4A" w:rsidRPr="00B05EC7" w:rsidRDefault="00557F5B" w:rsidP="0008694E">
      <w:pPr>
        <w:pStyle w:val="Akapitzlist"/>
        <w:numPr>
          <w:ilvl w:val="0"/>
          <w:numId w:val="10"/>
        </w:numPr>
        <w:ind w:left="284" w:hanging="284"/>
        <w:jc w:val="both"/>
        <w:rPr>
          <w:rFonts w:ascii="Tahoma" w:hAnsi="Tahoma" w:cs="Tahoma"/>
          <w:color w:val="000000"/>
        </w:rPr>
      </w:pPr>
      <w:r w:rsidRPr="00B05EC7">
        <w:rPr>
          <w:rFonts w:ascii="Tahoma" w:hAnsi="Tahoma" w:cs="Tahoma"/>
          <w:b/>
          <w:color w:val="000000"/>
        </w:rPr>
        <w:t>Przedmiotem zamówienia jest</w:t>
      </w:r>
      <w:r w:rsidR="00802BE3" w:rsidRPr="00B05EC7">
        <w:rPr>
          <w:rFonts w:ascii="Tahoma" w:hAnsi="Tahoma" w:cs="Tahoma"/>
          <w:b/>
          <w:color w:val="000000"/>
        </w:rPr>
        <w:t xml:space="preserve"> </w:t>
      </w:r>
      <w:r w:rsidR="00B37B4A" w:rsidRPr="00B05EC7">
        <w:rPr>
          <w:rFonts w:ascii="Tahoma" w:hAnsi="Tahoma" w:cs="Tahoma"/>
          <w:b/>
          <w:color w:val="000000"/>
        </w:rPr>
        <w:t xml:space="preserve">wykonanie usługi audytu zewnętrznego </w:t>
      </w:r>
      <w:r w:rsidR="00B37B4A" w:rsidRPr="00B05EC7">
        <w:rPr>
          <w:rFonts w:ascii="Tahoma" w:hAnsi="Tahoma" w:cs="Tahoma"/>
          <w:b/>
        </w:rPr>
        <w:t xml:space="preserve">dla zadania pn. </w:t>
      </w:r>
      <w:r w:rsidR="00B37B4A" w:rsidRPr="00B05EC7">
        <w:rPr>
          <w:rFonts w:ascii="Tahoma" w:hAnsi="Tahoma" w:cs="Tahoma"/>
          <w:b/>
          <w:color w:val="000000"/>
        </w:rPr>
        <w:t xml:space="preserve">Rewitalizacja terenu  z poprawą estetyki  przestrzeni publicznej  przy Zespole Szkół im. Bohaterów Września 1939 Roku w Iławie </w:t>
      </w:r>
      <w:r w:rsidR="00B37B4A" w:rsidRPr="00B05EC7">
        <w:rPr>
          <w:rFonts w:ascii="Tahoma" w:hAnsi="Tahoma" w:cs="Tahoma"/>
        </w:rPr>
        <w:t>do</w:t>
      </w:r>
      <w:r w:rsidR="00B37B4A" w:rsidRPr="00B05EC7">
        <w:rPr>
          <w:rFonts w:ascii="Tahoma" w:hAnsi="Tahoma" w:cs="Tahoma"/>
          <w:bCs/>
          <w:color w:val="000000"/>
        </w:rPr>
        <w:t xml:space="preserve">finansowanego </w:t>
      </w:r>
      <w:r w:rsidR="00B37B4A" w:rsidRPr="00B05EC7">
        <w:rPr>
          <w:rFonts w:ascii="Tahoma" w:hAnsi="Tahoma" w:cs="Tahoma"/>
        </w:rPr>
        <w:t xml:space="preserve">z Europejskiego Funduszu Rozwoju Regionalnego w ramach Regionalnego Programu Operacyjnego Warmia i Mazury na lata 2007 -2013, Osi </w:t>
      </w:r>
      <w:r w:rsidR="00B37B4A" w:rsidRPr="00B05EC7">
        <w:rPr>
          <w:rFonts w:ascii="Tahoma" w:hAnsi="Tahoma" w:cs="Tahoma"/>
          <w:color w:val="000000"/>
        </w:rPr>
        <w:t xml:space="preserve">priorytetowa 4 – Rozwój, restrukturyzacja i rewitalizacja miast Działanie 4.2 – Rewitalizacja miast, Schemat A  </w:t>
      </w:r>
      <w:r w:rsidR="00EB3FFA" w:rsidRPr="00B05EC7">
        <w:rPr>
          <w:rFonts w:ascii="Tahoma" w:hAnsi="Tahoma" w:cs="Tahoma"/>
          <w:color w:val="000000"/>
        </w:rPr>
        <w:t xml:space="preserve">w zakresie: </w:t>
      </w:r>
    </w:p>
    <w:p w14:paraId="23A9657A" w14:textId="1FD20514" w:rsidR="00EB3FFA"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Finansowo – księgowym,</w:t>
      </w:r>
    </w:p>
    <w:p w14:paraId="57198BE8" w14:textId="5968F0B4"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 xml:space="preserve">Kwalifikowalności wydatków </w:t>
      </w:r>
    </w:p>
    <w:p w14:paraId="79660208" w14:textId="64E7FB4C"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Weryfikacji prawidłowości klasyfikacji podatku VAT</w:t>
      </w:r>
    </w:p>
    <w:p w14:paraId="6958D878" w14:textId="72DE4E6B"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Stosowania prawa zamówień publicznych</w:t>
      </w:r>
    </w:p>
    <w:p w14:paraId="35E9F7F7" w14:textId="5215050C"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Bieżących konsultacji</w:t>
      </w:r>
    </w:p>
    <w:p w14:paraId="523B9020" w14:textId="1FFEF4B7"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Zgodności z politykami wspólnotowymi</w:t>
      </w:r>
    </w:p>
    <w:p w14:paraId="0742929B" w14:textId="159C3EED"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Promocji projektu</w:t>
      </w:r>
    </w:p>
    <w:p w14:paraId="7B0BFAAA" w14:textId="33383A88" w:rsidR="00A67E10" w:rsidRPr="00B05EC7" w:rsidRDefault="00A67E10" w:rsidP="0008694E">
      <w:pPr>
        <w:pStyle w:val="Akapitzlist"/>
        <w:numPr>
          <w:ilvl w:val="0"/>
          <w:numId w:val="11"/>
        </w:numPr>
        <w:jc w:val="both"/>
        <w:rPr>
          <w:rFonts w:ascii="Tahoma" w:hAnsi="Tahoma" w:cs="Tahoma"/>
          <w:color w:val="000000"/>
        </w:rPr>
      </w:pPr>
      <w:r w:rsidRPr="00B05EC7">
        <w:rPr>
          <w:rFonts w:ascii="Tahoma" w:hAnsi="Tahoma" w:cs="Tahoma"/>
          <w:color w:val="000000"/>
        </w:rPr>
        <w:t>Osobistej wizytacji miejsca realizacji projektu</w:t>
      </w:r>
    </w:p>
    <w:p w14:paraId="73D50109" w14:textId="5508F02F" w:rsidR="00B95CE7" w:rsidRPr="00B05EC7" w:rsidRDefault="00B37B4A" w:rsidP="0008694E">
      <w:pPr>
        <w:pStyle w:val="Akapitzlist"/>
        <w:numPr>
          <w:ilvl w:val="0"/>
          <w:numId w:val="10"/>
        </w:numPr>
        <w:ind w:left="284" w:hanging="284"/>
        <w:jc w:val="both"/>
        <w:rPr>
          <w:rFonts w:ascii="Tahoma" w:hAnsi="Tahoma" w:cs="Tahoma"/>
          <w:color w:val="000000"/>
        </w:rPr>
      </w:pPr>
      <w:r w:rsidRPr="00B05EC7">
        <w:rPr>
          <w:rFonts w:ascii="Tahoma" w:hAnsi="Tahoma" w:cs="Tahoma"/>
        </w:rPr>
        <w:t xml:space="preserve">Przez audyt zewnętrzny należy rozumieć ogół działań prowadzonych przez podmiot zewnętrzny, niezależny od Beneficjenta, skutkujący uzyskaniem obiektywnej i niezależnej oceny realizacji projektu pod względem legalności, gospodarności, celowości, rzetelności, a także przejrzystości i jawności. Audyt zewnętrzny winien prowadzić do uzyskania podstaw do potwierdzenia wiarygodności danych, zarówno liczbowych jak </w:t>
      </w:r>
      <w:r w:rsidR="00B05EC7">
        <w:rPr>
          <w:rFonts w:ascii="Tahoma" w:hAnsi="Tahoma" w:cs="Tahoma"/>
        </w:rPr>
        <w:br/>
      </w:r>
      <w:r w:rsidRPr="00B05EC7">
        <w:rPr>
          <w:rFonts w:ascii="Tahoma" w:hAnsi="Tahoma" w:cs="Tahoma"/>
        </w:rPr>
        <w:t>i opisowych, zawartych w przedstawionych przez Beneficjenta dokumentach związanych z realizowanym projektem. Stwierdzenie wiarygodności danych winno mieć charakter bezpośredni. Efektem przeprowadzonego audytu jest sporządzenie przez niezależnego wykonawcę audytu zewnętrznego raportu oraz wydanie opinii w ww. zakresie. Efektem audytu powinno być:</w:t>
      </w:r>
    </w:p>
    <w:p w14:paraId="2580DE6D" w14:textId="52F32BFE"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 xml:space="preserve">uzyskanie racjonalnego potwierdzenia, że wydatki poniesione w ramach projektu są kwalifikowane, </w:t>
      </w:r>
      <w:r w:rsidR="00B05EC7">
        <w:rPr>
          <w:rFonts w:ascii="Tahoma" w:hAnsi="Tahoma" w:cs="Tahoma"/>
        </w:rPr>
        <w:br/>
      </w:r>
      <w:r w:rsidRPr="00B05EC7">
        <w:rPr>
          <w:rFonts w:ascii="Tahoma" w:hAnsi="Tahoma" w:cs="Tahoma"/>
        </w:rPr>
        <w:t>a projekt jest realizowany zgodnie z umową o dofinansowanie  i wnioskiem o dofinansowanie,</w:t>
      </w:r>
    </w:p>
    <w:p w14:paraId="39772CD5" w14:textId="0C28E417"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uzyskanie potwierdzenia, że działania, których dotyczą poniesione wydatki rzeczywiście zostały zrealizowane</w:t>
      </w:r>
    </w:p>
    <w:p w14:paraId="225C7633" w14:textId="55EB7ED9"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 xml:space="preserve">uzyskanie racjonalnego potwierdzenia, że księgi rachunkowe wraz z dowodami księgowymi stanowiącymi podstawę dokonania w nich zapisów oraz sporządzane na ich podstawie wnioski </w:t>
      </w:r>
      <w:r w:rsidR="00B05EC7">
        <w:rPr>
          <w:rFonts w:ascii="Tahoma" w:hAnsi="Tahoma" w:cs="Tahoma"/>
        </w:rPr>
        <w:br/>
      </w:r>
      <w:r w:rsidRPr="00B05EC7">
        <w:rPr>
          <w:rFonts w:ascii="Tahoma" w:hAnsi="Tahoma" w:cs="Tahoma"/>
        </w:rPr>
        <w:t>o płatność odpowiadają we wszystkich aspektach wymogom RPO W i M,</w:t>
      </w:r>
    </w:p>
    <w:p w14:paraId="37B7CDFF" w14:textId="5E7BED53"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 xml:space="preserve">uzyskanie potwierdzenia, że wnioski o płatność są zgodne z wymaganiami zawartymi w umowie </w:t>
      </w:r>
      <w:r w:rsidR="00B05EC7">
        <w:rPr>
          <w:rFonts w:ascii="Tahoma" w:hAnsi="Tahoma" w:cs="Tahoma"/>
        </w:rPr>
        <w:br/>
      </w:r>
      <w:r w:rsidRPr="00B05EC7">
        <w:rPr>
          <w:rFonts w:ascii="Tahoma" w:hAnsi="Tahoma" w:cs="Tahoma"/>
        </w:rPr>
        <w:t xml:space="preserve">o dofinansowanie i że zostały poparte odpowiednimi dokumentami finansowymi, poprzez badanie </w:t>
      </w:r>
      <w:r w:rsidR="00B05EC7">
        <w:rPr>
          <w:rFonts w:ascii="Tahoma" w:hAnsi="Tahoma" w:cs="Tahoma"/>
        </w:rPr>
        <w:br/>
      </w:r>
      <w:r w:rsidRPr="00B05EC7">
        <w:rPr>
          <w:rFonts w:ascii="Tahoma" w:hAnsi="Tahoma" w:cs="Tahoma"/>
        </w:rPr>
        <w:t>w szczególności czy księgi rachunkowe (w części dotyczącej ewidencji zdarzeń gospodarczych związanych z realizacją projektu) wraz z dowodami księgowymi, stanowiącymi podstawę dokonania w nich zapisów oraz sporządzone na podstawie dokumentów potwierdzających poniesienie wydatków (faktury lub inne dokumenty o równoważnej wartości dowodowej),</w:t>
      </w:r>
    </w:p>
    <w:p w14:paraId="163C8439" w14:textId="534C6D8E"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 xml:space="preserve">potwierdzenie, że sprawozdania z realizacji projektu odpowiadają we wszystkich istotnych aspektach wymogom programu, jak również prawidłowo, rzetelnie i jasno przedstawiają sytuację finansową </w:t>
      </w:r>
      <w:r w:rsidR="00B05EC7">
        <w:rPr>
          <w:rFonts w:ascii="Tahoma" w:hAnsi="Tahoma" w:cs="Tahoma"/>
        </w:rPr>
        <w:br/>
      </w:r>
      <w:r w:rsidRPr="00B05EC7">
        <w:rPr>
          <w:rFonts w:ascii="Tahoma" w:hAnsi="Tahoma" w:cs="Tahoma"/>
        </w:rPr>
        <w:t>i majątkową projektu według stanu na dzień sporządzenia ww. dokumentów,</w:t>
      </w:r>
    </w:p>
    <w:p w14:paraId="054AA272" w14:textId="296A43D7"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potwierdzenie zastosowania efektywnych mechanizmów zarządzania i kontroli,</w:t>
      </w:r>
    </w:p>
    <w:p w14:paraId="7BBD54C7" w14:textId="6CB95828" w:rsidR="00B95CE7" w:rsidRPr="00B05EC7" w:rsidRDefault="00B95CE7" w:rsidP="0008694E">
      <w:pPr>
        <w:pStyle w:val="Akapitzlist"/>
        <w:numPr>
          <w:ilvl w:val="0"/>
          <w:numId w:val="12"/>
        </w:numPr>
        <w:ind w:left="709" w:hanging="425"/>
        <w:jc w:val="both"/>
        <w:rPr>
          <w:rFonts w:ascii="Tahoma" w:hAnsi="Tahoma" w:cs="Tahoma"/>
          <w:color w:val="000000"/>
        </w:rPr>
      </w:pPr>
      <w:r w:rsidRPr="00B05EC7">
        <w:rPr>
          <w:rFonts w:ascii="Tahoma" w:hAnsi="Tahoma" w:cs="Tahoma"/>
        </w:rPr>
        <w:t>wydanie opinii w tym zakresie</w:t>
      </w:r>
    </w:p>
    <w:p w14:paraId="5D59D559" w14:textId="31196421" w:rsidR="00B95CE7" w:rsidRPr="00B05EC7" w:rsidRDefault="00B95CE7" w:rsidP="0008694E">
      <w:pPr>
        <w:numPr>
          <w:ilvl w:val="0"/>
          <w:numId w:val="8"/>
        </w:numPr>
        <w:suppressAutoHyphens w:val="0"/>
        <w:autoSpaceDE w:val="0"/>
        <w:autoSpaceDN w:val="0"/>
        <w:adjustRightInd w:val="0"/>
        <w:jc w:val="both"/>
        <w:rPr>
          <w:rFonts w:ascii="Tahoma" w:hAnsi="Tahoma" w:cs="Tahoma"/>
        </w:rPr>
      </w:pPr>
      <w:r w:rsidRPr="00B05EC7">
        <w:rPr>
          <w:rFonts w:ascii="Tahoma" w:hAnsi="Tahoma" w:cs="Tahoma"/>
        </w:rPr>
        <w:t>Do obowiązków podmiotu realizującego audyt należy m.in.:</w:t>
      </w:r>
    </w:p>
    <w:p w14:paraId="36231916" w14:textId="20204BBF" w:rsidR="00B95CE7" w:rsidRPr="00B05EC7" w:rsidRDefault="00B95CE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t xml:space="preserve">weryfikacja czy przyjęte zasady rachunkowości dotyczące projektu są zgodne </w:t>
      </w:r>
      <w:r w:rsidR="00E80F17" w:rsidRPr="00B05EC7">
        <w:rPr>
          <w:rFonts w:ascii="Tahoma" w:hAnsi="Tahoma" w:cs="Tahoma"/>
        </w:rPr>
        <w:br/>
      </w:r>
      <w:r w:rsidRPr="00B05EC7">
        <w:rPr>
          <w:rFonts w:ascii="Tahoma" w:hAnsi="Tahoma" w:cs="Tahoma"/>
        </w:rPr>
        <w:t>z wymogami instytucji Zarządzającej, zapewniają prawidłowość archiwizacji dokumentacji księgowej związanej z Projektem, zapewniają sprawny system kontroli wewnętrznej,</w:t>
      </w:r>
    </w:p>
    <w:p w14:paraId="14CC852E" w14:textId="021D61C4" w:rsidR="00B95CE7" w:rsidRPr="00B05EC7" w:rsidRDefault="00B95CE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t xml:space="preserve">bieżąca </w:t>
      </w:r>
      <w:r w:rsidR="00384BA7" w:rsidRPr="00B05EC7">
        <w:rPr>
          <w:rFonts w:ascii="Tahoma" w:hAnsi="Tahoma" w:cs="Tahoma"/>
        </w:rPr>
        <w:t>weryfikacja</w:t>
      </w:r>
      <w:r w:rsidRPr="00B05EC7">
        <w:rPr>
          <w:rFonts w:ascii="Tahoma" w:hAnsi="Tahoma" w:cs="Tahoma"/>
        </w:rPr>
        <w:t xml:space="preserve"> dokonywanych przez </w:t>
      </w:r>
      <w:r w:rsidR="00384BA7" w:rsidRPr="00B05EC7">
        <w:rPr>
          <w:rFonts w:ascii="Tahoma" w:hAnsi="Tahoma" w:cs="Tahoma"/>
        </w:rPr>
        <w:t>Zamawiającego</w:t>
      </w:r>
      <w:r w:rsidRPr="00B05EC7">
        <w:rPr>
          <w:rFonts w:ascii="Tahoma" w:hAnsi="Tahoma" w:cs="Tahoma"/>
        </w:rPr>
        <w:t xml:space="preserve"> wydatków pod kątem ich kwalifikowalności, prawidłowego ich dokumentowania,</w:t>
      </w:r>
    </w:p>
    <w:p w14:paraId="1F59EED9" w14:textId="4779C1CB" w:rsidR="00B95CE7" w:rsidRPr="00B05EC7" w:rsidRDefault="00B95CE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lastRenderedPageBreak/>
        <w:t xml:space="preserve">weryfikacja </w:t>
      </w:r>
      <w:r w:rsidR="00384BA7" w:rsidRPr="00B05EC7">
        <w:rPr>
          <w:rFonts w:ascii="Tahoma" w:hAnsi="Tahoma" w:cs="Tahoma"/>
        </w:rPr>
        <w:t>prawidł</w:t>
      </w:r>
      <w:r w:rsidRPr="00B05EC7">
        <w:rPr>
          <w:rFonts w:ascii="Tahoma" w:hAnsi="Tahoma" w:cs="Tahoma"/>
        </w:rPr>
        <w:t>owości rozliczeń VAT,</w:t>
      </w:r>
    </w:p>
    <w:p w14:paraId="3B9E6832" w14:textId="7095DA36" w:rsidR="00B95CE7" w:rsidRPr="00B05EC7" w:rsidRDefault="00384BA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t>udzielanie bieżących, w całym okresie zadania audytowego konsultacji o  charakterze: wyjaśniającym, doradczym, w zakresie realizacji Projektu,</w:t>
      </w:r>
    </w:p>
    <w:p w14:paraId="3C3C4E55" w14:textId="3613C9B6" w:rsidR="00384BA7" w:rsidRPr="00B05EC7" w:rsidRDefault="00384BA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t>zgodności z politykami wspólnotowymi dotyczy to m.in. polityki równości szans i niedyskryminacji, polityki społeczeństwa informacyjnego, polityki ochrony środowiska,</w:t>
      </w:r>
    </w:p>
    <w:p w14:paraId="6DDF9438" w14:textId="17AB617C" w:rsidR="00384BA7" w:rsidRPr="00B05EC7" w:rsidRDefault="00384BA7" w:rsidP="0008694E">
      <w:pPr>
        <w:pStyle w:val="Akapitzlist"/>
        <w:numPr>
          <w:ilvl w:val="0"/>
          <w:numId w:val="13"/>
        </w:numPr>
        <w:suppressAutoHyphens w:val="0"/>
        <w:autoSpaceDE w:val="0"/>
        <w:autoSpaceDN w:val="0"/>
        <w:adjustRightInd w:val="0"/>
        <w:jc w:val="both"/>
        <w:rPr>
          <w:rFonts w:ascii="Tahoma" w:hAnsi="Tahoma" w:cs="Tahoma"/>
        </w:rPr>
      </w:pPr>
      <w:r w:rsidRPr="00B05EC7">
        <w:rPr>
          <w:rFonts w:ascii="Tahoma" w:hAnsi="Tahoma" w:cs="Tahoma"/>
        </w:rPr>
        <w:t>w zakresie promocji potwierdzenie wywiązywania się przez Wnioskodawcę z obowiązku prowadzen</w:t>
      </w:r>
      <w:r w:rsidR="00A9738F" w:rsidRPr="00B05EC7">
        <w:rPr>
          <w:rFonts w:ascii="Tahoma" w:hAnsi="Tahoma" w:cs="Tahoma"/>
        </w:rPr>
        <w:t>ia działań informacyjnych i pro</w:t>
      </w:r>
      <w:r w:rsidRPr="00B05EC7">
        <w:rPr>
          <w:rFonts w:ascii="Tahoma" w:hAnsi="Tahoma" w:cs="Tahoma"/>
        </w:rPr>
        <w:t>mocyjnych</w:t>
      </w:r>
    </w:p>
    <w:p w14:paraId="143D02B3" w14:textId="371B61E0" w:rsidR="00B37B4A" w:rsidRPr="00B05EC7" w:rsidRDefault="00B37B4A" w:rsidP="0008694E">
      <w:pPr>
        <w:numPr>
          <w:ilvl w:val="0"/>
          <w:numId w:val="8"/>
        </w:numPr>
        <w:suppressAutoHyphens w:val="0"/>
        <w:autoSpaceDE w:val="0"/>
        <w:autoSpaceDN w:val="0"/>
        <w:adjustRightInd w:val="0"/>
        <w:jc w:val="both"/>
        <w:rPr>
          <w:rFonts w:ascii="Tahoma" w:hAnsi="Tahoma" w:cs="Tahoma"/>
        </w:rPr>
      </w:pPr>
      <w:r w:rsidRPr="00B05EC7">
        <w:rPr>
          <w:rFonts w:ascii="Tahoma" w:hAnsi="Tahoma" w:cs="Tahoma"/>
        </w:rPr>
        <w:t xml:space="preserve">Po przeprowadzonym audycie, audytor sporządza raport i wydaje opinię </w:t>
      </w:r>
      <w:r w:rsidR="00D65BAE" w:rsidRPr="00B05EC7">
        <w:rPr>
          <w:rFonts w:ascii="Tahoma" w:hAnsi="Tahoma" w:cs="Tahoma"/>
        </w:rPr>
        <w:t xml:space="preserve">z </w:t>
      </w:r>
      <w:r w:rsidRPr="00B05EC7">
        <w:rPr>
          <w:rFonts w:ascii="Tahoma" w:hAnsi="Tahoma" w:cs="Tahoma"/>
        </w:rPr>
        <w:t>przeprowadzonego audytu.</w:t>
      </w:r>
    </w:p>
    <w:p w14:paraId="039D3C16" w14:textId="77777777" w:rsidR="00B37B4A" w:rsidRPr="00B05EC7" w:rsidRDefault="00B37B4A" w:rsidP="0008694E">
      <w:pPr>
        <w:pStyle w:val="Tekstpodstawowy"/>
        <w:numPr>
          <w:ilvl w:val="0"/>
          <w:numId w:val="8"/>
        </w:numPr>
        <w:suppressAutoHyphens w:val="0"/>
        <w:jc w:val="both"/>
        <w:rPr>
          <w:rFonts w:ascii="Tahoma" w:hAnsi="Tahoma" w:cs="Tahoma"/>
          <w:color w:val="000000"/>
          <w:sz w:val="20"/>
          <w:szCs w:val="20"/>
        </w:rPr>
      </w:pPr>
      <w:r w:rsidRPr="00B05EC7">
        <w:rPr>
          <w:rFonts w:ascii="Tahoma" w:hAnsi="Tahoma" w:cs="Tahoma"/>
          <w:sz w:val="20"/>
          <w:szCs w:val="20"/>
        </w:rPr>
        <w:t>Do ceny oferty należy wliczyć wszystkie koszty niezbędne dla realizacji zamówienia.</w:t>
      </w:r>
    </w:p>
    <w:p w14:paraId="53CADB58" w14:textId="7463C726" w:rsidR="00D65BAE" w:rsidRPr="00B05EC7" w:rsidRDefault="00B37B4A" w:rsidP="0008694E">
      <w:pPr>
        <w:pStyle w:val="Tekstpodstawowy"/>
        <w:numPr>
          <w:ilvl w:val="0"/>
          <w:numId w:val="8"/>
        </w:numPr>
        <w:suppressAutoHyphens w:val="0"/>
        <w:jc w:val="both"/>
        <w:rPr>
          <w:rFonts w:ascii="Tahoma" w:hAnsi="Tahoma" w:cs="Tahoma"/>
          <w:color w:val="000000"/>
          <w:sz w:val="20"/>
          <w:szCs w:val="20"/>
        </w:rPr>
      </w:pPr>
      <w:r w:rsidRPr="00B05EC7">
        <w:rPr>
          <w:rFonts w:ascii="Tahoma" w:hAnsi="Tahoma" w:cs="Tahoma"/>
          <w:color w:val="000000"/>
          <w:sz w:val="20"/>
          <w:szCs w:val="20"/>
        </w:rPr>
        <w:t>Zamówienie przewidziane jest do dofinansowania z Europejskiego Funduszu Rozwoju Regionalnego</w:t>
      </w:r>
      <w:r w:rsidR="00B05EC7">
        <w:rPr>
          <w:rFonts w:ascii="Tahoma" w:hAnsi="Tahoma" w:cs="Tahoma"/>
          <w:color w:val="000000"/>
          <w:sz w:val="20"/>
          <w:szCs w:val="20"/>
        </w:rPr>
        <w:br/>
      </w:r>
      <w:r w:rsidRPr="00B05EC7">
        <w:rPr>
          <w:rFonts w:ascii="Tahoma" w:hAnsi="Tahoma" w:cs="Tahoma"/>
          <w:color w:val="000000"/>
          <w:sz w:val="20"/>
          <w:szCs w:val="20"/>
        </w:rPr>
        <w:t xml:space="preserve">w ramach Regionalnego Programu Operacyjnego Warmia i Mazury na lata 2007 – 2013, </w:t>
      </w:r>
      <w:r w:rsidRPr="00B05EC7">
        <w:rPr>
          <w:rFonts w:ascii="Tahoma" w:hAnsi="Tahoma" w:cs="Tahoma"/>
          <w:sz w:val="20"/>
          <w:szCs w:val="20"/>
        </w:rPr>
        <w:t xml:space="preserve">Oś </w:t>
      </w:r>
      <w:r w:rsidRPr="00B05EC7">
        <w:rPr>
          <w:rFonts w:ascii="Tahoma" w:hAnsi="Tahoma" w:cs="Tahoma"/>
          <w:color w:val="000000"/>
          <w:sz w:val="20"/>
          <w:szCs w:val="20"/>
        </w:rPr>
        <w:t>priorytetowa 4 Rozwój, restrukturyzacja i rewitalizacja miast. Działanie 4.2 Rewitalizacja miast. Schemat A.</w:t>
      </w:r>
    </w:p>
    <w:p w14:paraId="1F67CBFD" w14:textId="1460229B" w:rsidR="00EA7503" w:rsidRPr="00B05EC7" w:rsidRDefault="002F3D39" w:rsidP="00DC78A4">
      <w:pPr>
        <w:pStyle w:val="Tekstpodstawowy"/>
        <w:numPr>
          <w:ilvl w:val="0"/>
          <w:numId w:val="8"/>
        </w:numPr>
        <w:suppressAutoHyphens w:val="0"/>
        <w:jc w:val="both"/>
        <w:rPr>
          <w:rFonts w:ascii="Tahoma" w:hAnsi="Tahoma" w:cs="Tahoma"/>
          <w:color w:val="000000"/>
          <w:sz w:val="20"/>
          <w:szCs w:val="20"/>
        </w:rPr>
      </w:pPr>
      <w:r w:rsidRPr="00B05EC7">
        <w:rPr>
          <w:rFonts w:ascii="Tahoma" w:hAnsi="Tahoma" w:cs="Tahoma"/>
          <w:color w:val="000000"/>
          <w:sz w:val="20"/>
          <w:szCs w:val="20"/>
        </w:rPr>
        <w:t>Audyt winien być przeprowadzony przez zespó</w:t>
      </w:r>
      <w:r w:rsidR="00A9738F" w:rsidRPr="00B05EC7">
        <w:rPr>
          <w:rFonts w:ascii="Tahoma" w:hAnsi="Tahoma" w:cs="Tahoma"/>
          <w:color w:val="000000"/>
          <w:sz w:val="20"/>
          <w:szCs w:val="20"/>
        </w:rPr>
        <w:t>ł</w:t>
      </w:r>
      <w:r w:rsidRPr="00B05EC7">
        <w:rPr>
          <w:rFonts w:ascii="Tahoma" w:hAnsi="Tahoma" w:cs="Tahoma"/>
          <w:color w:val="000000"/>
          <w:sz w:val="20"/>
          <w:szCs w:val="20"/>
        </w:rPr>
        <w:t xml:space="preserve"> składający się z minimum dwóch osób, które będą uczestniczyły w wykonaniu przedmiotu zamówienia i </w:t>
      </w:r>
      <w:r w:rsidR="00DC78A4" w:rsidRPr="00B05EC7">
        <w:rPr>
          <w:rFonts w:ascii="Tahoma" w:hAnsi="Tahoma" w:cs="Tahoma"/>
          <w:color w:val="000000"/>
          <w:sz w:val="20"/>
          <w:szCs w:val="20"/>
        </w:rPr>
        <w:t>posiadają</w:t>
      </w:r>
      <w:r w:rsidRPr="00B05EC7">
        <w:rPr>
          <w:rFonts w:ascii="Tahoma" w:hAnsi="Tahoma" w:cs="Tahoma"/>
          <w:color w:val="000000"/>
          <w:sz w:val="20"/>
          <w:szCs w:val="20"/>
        </w:rPr>
        <w:t xml:space="preserve"> odpowiednie kwalifikacje, z tym że</w:t>
      </w:r>
      <w:r w:rsidR="00EA7503" w:rsidRPr="00B05EC7">
        <w:rPr>
          <w:rFonts w:ascii="Tahoma" w:hAnsi="Tahoma" w:cs="Tahoma"/>
          <w:color w:val="000000"/>
          <w:sz w:val="20"/>
          <w:szCs w:val="20"/>
        </w:rPr>
        <w:t>:</w:t>
      </w:r>
    </w:p>
    <w:p w14:paraId="42DB9D94" w14:textId="4A6F47C2" w:rsidR="00EA7503" w:rsidRPr="00B05EC7" w:rsidRDefault="00402BC7" w:rsidP="00DC78A4">
      <w:pPr>
        <w:pStyle w:val="Tekstpodstawowy"/>
        <w:numPr>
          <w:ilvl w:val="0"/>
          <w:numId w:val="15"/>
        </w:numPr>
        <w:suppressAutoHyphens w:val="0"/>
        <w:ind w:left="851" w:hanging="425"/>
        <w:jc w:val="both"/>
        <w:rPr>
          <w:rFonts w:ascii="Tahoma" w:hAnsi="Tahoma" w:cs="Tahoma"/>
          <w:color w:val="000000"/>
          <w:sz w:val="20"/>
          <w:szCs w:val="20"/>
        </w:rPr>
      </w:pPr>
      <w:r w:rsidRPr="00B05EC7">
        <w:rPr>
          <w:rFonts w:ascii="Tahoma" w:hAnsi="Tahoma" w:cs="Tahoma"/>
          <w:color w:val="000000"/>
          <w:sz w:val="20"/>
          <w:szCs w:val="20"/>
        </w:rPr>
        <w:t>p</w:t>
      </w:r>
      <w:r w:rsidR="00EA7503" w:rsidRPr="00B05EC7">
        <w:rPr>
          <w:rFonts w:ascii="Tahoma" w:hAnsi="Tahoma" w:cs="Tahoma"/>
          <w:color w:val="000000"/>
          <w:sz w:val="20"/>
          <w:szCs w:val="20"/>
        </w:rPr>
        <w:t xml:space="preserve">rzynajmniej jedna osoba spośród osób wchodzących w skład zespołu wykonującego przedmiot zamówienia musi posiadać co najmniej 2-letnie doświadczenie w zakresie audytowania projektów infrastrukturalnych oraz badania </w:t>
      </w:r>
      <w:r w:rsidR="003E519D" w:rsidRPr="00B05EC7">
        <w:rPr>
          <w:rFonts w:ascii="Tahoma" w:hAnsi="Tahoma" w:cs="Tahoma"/>
          <w:color w:val="000000"/>
          <w:sz w:val="20"/>
          <w:szCs w:val="20"/>
        </w:rPr>
        <w:t>prawidłowości wykorzystania środków publicznych</w:t>
      </w:r>
      <w:r w:rsidR="00F14DF0" w:rsidRPr="00B05EC7">
        <w:rPr>
          <w:rFonts w:ascii="Tahoma" w:hAnsi="Tahoma" w:cs="Tahoma"/>
          <w:color w:val="000000"/>
          <w:sz w:val="20"/>
          <w:szCs w:val="20"/>
        </w:rPr>
        <w:t>,</w:t>
      </w:r>
    </w:p>
    <w:p w14:paraId="72A8D377" w14:textId="1C3B8E6D" w:rsidR="00DC78A4" w:rsidRPr="00B05EC7" w:rsidRDefault="00402BC7" w:rsidP="00DC78A4">
      <w:pPr>
        <w:pStyle w:val="Tekstpodstawowy"/>
        <w:numPr>
          <w:ilvl w:val="0"/>
          <w:numId w:val="15"/>
        </w:numPr>
        <w:suppressAutoHyphens w:val="0"/>
        <w:ind w:left="851" w:hanging="425"/>
        <w:jc w:val="both"/>
        <w:rPr>
          <w:rFonts w:ascii="Tahoma" w:hAnsi="Tahoma" w:cs="Tahoma"/>
          <w:color w:val="000000"/>
          <w:sz w:val="20"/>
          <w:szCs w:val="20"/>
        </w:rPr>
      </w:pPr>
      <w:r w:rsidRPr="00B05EC7">
        <w:rPr>
          <w:rFonts w:ascii="Tahoma" w:hAnsi="Tahoma" w:cs="Tahoma"/>
          <w:color w:val="000000"/>
          <w:sz w:val="20"/>
          <w:szCs w:val="20"/>
        </w:rPr>
        <w:t>p</w:t>
      </w:r>
      <w:r w:rsidR="00F14DF0" w:rsidRPr="00B05EC7">
        <w:rPr>
          <w:rFonts w:ascii="Tahoma" w:hAnsi="Tahoma" w:cs="Tahoma"/>
          <w:color w:val="000000"/>
          <w:sz w:val="20"/>
          <w:szCs w:val="20"/>
        </w:rPr>
        <w:t xml:space="preserve">rzynajmniej jedna osoba spośród wchodzących w skład zespołu wykonującego przedmiot zamówienia musi posiadać uprawnienia biegłego rewidenta w rozumieniu ustawy z dnia </w:t>
      </w:r>
      <w:r w:rsidR="00DC78A4" w:rsidRPr="00B05EC7">
        <w:rPr>
          <w:rFonts w:ascii="Tahoma" w:hAnsi="Tahoma" w:cs="Tahoma"/>
          <w:color w:val="000000"/>
          <w:sz w:val="20"/>
          <w:szCs w:val="20"/>
        </w:rPr>
        <w:br/>
      </w:r>
      <w:r w:rsidR="00F14DF0" w:rsidRPr="00B05EC7">
        <w:rPr>
          <w:rFonts w:ascii="Tahoma" w:hAnsi="Tahoma" w:cs="Tahoma"/>
          <w:color w:val="000000"/>
          <w:sz w:val="20"/>
          <w:szCs w:val="20"/>
        </w:rPr>
        <w:t>7 maja 2009 r. o biegłych rewidentach i ich samorządzie, podmiotach uprawnionych do badania sprawozdań finan</w:t>
      </w:r>
      <w:r w:rsidRPr="00B05EC7">
        <w:rPr>
          <w:rFonts w:ascii="Tahoma" w:hAnsi="Tahoma" w:cs="Tahoma"/>
          <w:color w:val="000000"/>
          <w:sz w:val="20"/>
          <w:szCs w:val="20"/>
        </w:rPr>
        <w:t xml:space="preserve">sowych oraz nadzorze publicznym. </w:t>
      </w:r>
    </w:p>
    <w:p w14:paraId="6AB97CEE" w14:textId="1CC7E7A3" w:rsidR="00F14DF0" w:rsidRPr="00B05EC7" w:rsidRDefault="00402BC7" w:rsidP="00DC78A4">
      <w:pPr>
        <w:pStyle w:val="Tekstpodstawowy"/>
        <w:suppressAutoHyphens w:val="0"/>
        <w:ind w:left="426"/>
        <w:jc w:val="both"/>
        <w:rPr>
          <w:rFonts w:ascii="Tahoma" w:hAnsi="Tahoma" w:cs="Tahoma"/>
          <w:color w:val="000000" w:themeColor="text1"/>
          <w:sz w:val="20"/>
          <w:szCs w:val="20"/>
        </w:rPr>
      </w:pPr>
      <w:r w:rsidRPr="00B05EC7">
        <w:rPr>
          <w:rFonts w:ascii="Tahoma" w:hAnsi="Tahoma" w:cs="Tahoma"/>
          <w:color w:val="000000" w:themeColor="text1"/>
          <w:sz w:val="20"/>
          <w:szCs w:val="20"/>
        </w:rPr>
        <w:t xml:space="preserve">Na potwierdzenie dysponowania osobami </w:t>
      </w:r>
      <w:r w:rsidR="00DC78A4" w:rsidRPr="00B05EC7">
        <w:rPr>
          <w:rFonts w:ascii="Tahoma" w:hAnsi="Tahoma" w:cs="Tahoma"/>
          <w:color w:val="000000" w:themeColor="text1"/>
          <w:sz w:val="20"/>
          <w:szCs w:val="20"/>
        </w:rPr>
        <w:t xml:space="preserve">wskazanymi w pkt a i b </w:t>
      </w:r>
      <w:r w:rsidRPr="00B05EC7">
        <w:rPr>
          <w:rFonts w:ascii="Tahoma" w:hAnsi="Tahoma" w:cs="Tahoma"/>
          <w:color w:val="000000" w:themeColor="text1"/>
          <w:sz w:val="20"/>
          <w:szCs w:val="20"/>
        </w:rPr>
        <w:t xml:space="preserve">wykonawca składa dokumenty </w:t>
      </w:r>
      <w:r w:rsidRPr="00B05EC7">
        <w:rPr>
          <w:rFonts w:ascii="Tahoma" w:hAnsi="Tahoma" w:cs="Tahoma"/>
          <w:bCs/>
          <w:color w:val="000000" w:themeColor="text1"/>
          <w:sz w:val="20"/>
          <w:szCs w:val="20"/>
        </w:rPr>
        <w:t>potwierdzające posiadane uprawnienia.</w:t>
      </w:r>
      <w:r w:rsidRPr="00B05EC7">
        <w:rPr>
          <w:rFonts w:ascii="Tahoma" w:hAnsi="Tahoma" w:cs="Tahoma"/>
          <w:color w:val="000000" w:themeColor="text1"/>
          <w:sz w:val="20"/>
          <w:szCs w:val="20"/>
        </w:rPr>
        <w:t xml:space="preserve"> Jeżeli Wykonawca nie wykaże, że dysponuje 2 osobami posiadającymi ww. uprawnienia Zamawiający nie będzie brał pod uwagę jego oferty.</w:t>
      </w:r>
    </w:p>
    <w:p w14:paraId="1D0D09B2" w14:textId="4662EC66" w:rsidR="00F14DF0" w:rsidRPr="00B05EC7" w:rsidRDefault="00402BC7" w:rsidP="00DC78A4">
      <w:pPr>
        <w:pStyle w:val="Tekstpodstawowy"/>
        <w:numPr>
          <w:ilvl w:val="0"/>
          <w:numId w:val="15"/>
        </w:numPr>
        <w:suppressAutoHyphens w:val="0"/>
        <w:ind w:left="851" w:hanging="425"/>
        <w:jc w:val="both"/>
        <w:rPr>
          <w:rFonts w:ascii="Tahoma" w:hAnsi="Tahoma" w:cs="Tahoma"/>
          <w:color w:val="000000"/>
          <w:sz w:val="20"/>
          <w:szCs w:val="20"/>
        </w:rPr>
      </w:pPr>
      <w:r w:rsidRPr="00B05EC7">
        <w:rPr>
          <w:rFonts w:ascii="Tahoma" w:hAnsi="Tahoma" w:cs="Tahoma"/>
          <w:sz w:val="20"/>
          <w:szCs w:val="20"/>
        </w:rPr>
        <w:t>ponadto o</w:t>
      </w:r>
      <w:r w:rsidR="00F14DF0" w:rsidRPr="00B05EC7">
        <w:rPr>
          <w:rFonts w:ascii="Tahoma" w:hAnsi="Tahoma" w:cs="Tahoma"/>
          <w:sz w:val="20"/>
          <w:szCs w:val="20"/>
        </w:rPr>
        <w:t xml:space="preserve">soby uczestniczące w przeprowadzaniu audytu zewnętrznego powinny spełniać wymóg bezstronności i niezależności w stosunku do IZ/ IP/ IP II. Poprzez spełnienie warunku bezstronności </w:t>
      </w:r>
      <w:r w:rsidR="00B05EC7">
        <w:rPr>
          <w:rFonts w:ascii="Tahoma" w:hAnsi="Tahoma" w:cs="Tahoma"/>
          <w:sz w:val="20"/>
          <w:szCs w:val="20"/>
        </w:rPr>
        <w:br/>
      </w:r>
      <w:r w:rsidR="00F14DF0" w:rsidRPr="00B05EC7">
        <w:rPr>
          <w:rFonts w:ascii="Tahoma" w:hAnsi="Tahoma" w:cs="Tahoma"/>
          <w:sz w:val="20"/>
          <w:szCs w:val="20"/>
        </w:rPr>
        <w:t xml:space="preserve">i niezależności rozumie się przede wszystkim nie pozostawanie w stosunku pracy z IZ/ IP/ IP II osób wykonujących audyt zewnętrzny. </w:t>
      </w:r>
      <w:r w:rsidR="00F14DF0" w:rsidRPr="00B05EC7">
        <w:rPr>
          <w:rFonts w:ascii="Tahoma" w:hAnsi="Tahoma" w:cs="Tahoma"/>
          <w:color w:val="000000"/>
          <w:sz w:val="20"/>
          <w:szCs w:val="20"/>
        </w:rPr>
        <w:t xml:space="preserve">Wykonawca oraz osoby uczestniczące w przeprowadzeniu audytu przed podpisaniem umowy </w:t>
      </w:r>
      <w:r w:rsidR="00043759" w:rsidRPr="00B05EC7">
        <w:rPr>
          <w:rFonts w:ascii="Tahoma" w:hAnsi="Tahoma" w:cs="Tahoma"/>
          <w:color w:val="000000"/>
          <w:sz w:val="20"/>
          <w:szCs w:val="20"/>
        </w:rPr>
        <w:t>złożą</w:t>
      </w:r>
      <w:r w:rsidR="00F14DF0" w:rsidRPr="00B05EC7">
        <w:rPr>
          <w:rFonts w:ascii="Tahoma" w:hAnsi="Tahoma" w:cs="Tahoma"/>
          <w:color w:val="000000"/>
          <w:sz w:val="20"/>
          <w:szCs w:val="20"/>
        </w:rPr>
        <w:t xml:space="preserve"> </w:t>
      </w:r>
      <w:r w:rsidR="00043759" w:rsidRPr="00B05EC7">
        <w:rPr>
          <w:rFonts w:ascii="Tahoma" w:hAnsi="Tahoma" w:cs="Tahoma"/>
          <w:color w:val="000000"/>
          <w:sz w:val="20"/>
          <w:szCs w:val="20"/>
        </w:rPr>
        <w:t>pisemne</w:t>
      </w:r>
      <w:r w:rsidR="00F14DF0" w:rsidRPr="00B05EC7">
        <w:rPr>
          <w:rFonts w:ascii="Tahoma" w:hAnsi="Tahoma" w:cs="Tahoma"/>
          <w:color w:val="000000"/>
          <w:sz w:val="20"/>
          <w:szCs w:val="20"/>
        </w:rPr>
        <w:t xml:space="preserve"> oświadczenia o spełnieniu wymogu bezstronności </w:t>
      </w:r>
      <w:r w:rsidR="00B05EC7">
        <w:rPr>
          <w:rFonts w:ascii="Tahoma" w:hAnsi="Tahoma" w:cs="Tahoma"/>
          <w:color w:val="000000"/>
          <w:sz w:val="20"/>
          <w:szCs w:val="20"/>
        </w:rPr>
        <w:br/>
      </w:r>
      <w:r w:rsidR="00F14DF0" w:rsidRPr="00B05EC7">
        <w:rPr>
          <w:rFonts w:ascii="Tahoma" w:hAnsi="Tahoma" w:cs="Tahoma"/>
          <w:color w:val="000000"/>
          <w:sz w:val="20"/>
          <w:szCs w:val="20"/>
        </w:rPr>
        <w:t xml:space="preserve">i niezależności wg wzoru stanowiącego załącznik </w:t>
      </w:r>
      <w:r w:rsidR="00DC78A4" w:rsidRPr="00B05EC7">
        <w:rPr>
          <w:rFonts w:ascii="Tahoma" w:hAnsi="Tahoma" w:cs="Tahoma"/>
          <w:color w:val="000000"/>
          <w:sz w:val="20"/>
          <w:szCs w:val="20"/>
        </w:rPr>
        <w:t>do umowy.</w:t>
      </w:r>
      <w:r w:rsidR="00F14DF0" w:rsidRPr="00B05EC7">
        <w:rPr>
          <w:rFonts w:ascii="Tahoma" w:hAnsi="Tahoma" w:cs="Tahoma"/>
          <w:color w:val="FF0000"/>
          <w:sz w:val="20"/>
          <w:szCs w:val="20"/>
        </w:rPr>
        <w:t xml:space="preserve"> </w:t>
      </w:r>
    </w:p>
    <w:p w14:paraId="7057406C" w14:textId="76D7C9A5" w:rsidR="00F14DF0" w:rsidRPr="00B05EC7" w:rsidRDefault="00F14DF0" w:rsidP="0008694E">
      <w:pPr>
        <w:pStyle w:val="Tekstpodstawowy"/>
        <w:numPr>
          <w:ilvl w:val="0"/>
          <w:numId w:val="16"/>
        </w:numPr>
        <w:suppressAutoHyphens w:val="0"/>
        <w:ind w:left="426" w:hanging="426"/>
        <w:jc w:val="both"/>
        <w:rPr>
          <w:rFonts w:ascii="Tahoma" w:hAnsi="Tahoma" w:cs="Tahoma"/>
          <w:color w:val="000000"/>
          <w:sz w:val="20"/>
          <w:szCs w:val="20"/>
        </w:rPr>
      </w:pPr>
      <w:r w:rsidRPr="00B05EC7">
        <w:rPr>
          <w:rFonts w:ascii="Tahoma" w:hAnsi="Tahoma" w:cs="Tahoma"/>
          <w:sz w:val="20"/>
          <w:szCs w:val="20"/>
        </w:rPr>
        <w:t>O przeprowadzenie audytu mogą ubiegać się podmioty, które m.in.:</w:t>
      </w:r>
    </w:p>
    <w:p w14:paraId="5E4F57D5" w14:textId="5C13E7BC" w:rsidR="00F14DF0" w:rsidRPr="00B05EC7" w:rsidRDefault="00F14DF0" w:rsidP="0008694E">
      <w:pPr>
        <w:numPr>
          <w:ilvl w:val="0"/>
          <w:numId w:val="9"/>
        </w:numPr>
        <w:suppressAutoHyphens w:val="0"/>
        <w:autoSpaceDE w:val="0"/>
        <w:autoSpaceDN w:val="0"/>
        <w:adjustRightInd w:val="0"/>
        <w:jc w:val="both"/>
        <w:rPr>
          <w:rFonts w:ascii="Tahoma" w:hAnsi="Tahoma" w:cs="Tahoma"/>
        </w:rPr>
      </w:pPr>
      <w:r w:rsidRPr="00B05EC7">
        <w:rPr>
          <w:rFonts w:ascii="Tahoma" w:hAnsi="Tahoma" w:cs="Tahoma"/>
        </w:rPr>
        <w:t xml:space="preserve">uprawnione są do badania sprawozdań finansowych na mocy ustawy z dnia 7 maja 2009 r. </w:t>
      </w:r>
      <w:r w:rsidR="00B05EC7">
        <w:rPr>
          <w:rFonts w:ascii="Tahoma" w:hAnsi="Tahoma" w:cs="Tahoma"/>
        </w:rPr>
        <w:br/>
      </w:r>
      <w:r w:rsidRPr="00B05EC7">
        <w:rPr>
          <w:rFonts w:ascii="Tahoma" w:hAnsi="Tahoma" w:cs="Tahoma"/>
        </w:rPr>
        <w:t>o biegłych rewidentach i ich samorządzie, podmiotach uprawnionych do badania sprawozdań finansowych oraz o nadzorze publicznym (</w:t>
      </w:r>
      <w:proofErr w:type="spellStart"/>
      <w:r w:rsidRPr="00B05EC7">
        <w:rPr>
          <w:rFonts w:ascii="Tahoma" w:hAnsi="Tahoma" w:cs="Tahoma"/>
        </w:rPr>
        <w:t>t.j</w:t>
      </w:r>
      <w:proofErr w:type="spellEnd"/>
      <w:r w:rsidRPr="00B05EC7">
        <w:rPr>
          <w:rFonts w:ascii="Tahoma" w:hAnsi="Tahoma" w:cs="Tahoma"/>
        </w:rPr>
        <w:t xml:space="preserve">. Dz. U. </w:t>
      </w:r>
      <w:r w:rsidR="00DC78A4" w:rsidRPr="00B05EC7">
        <w:rPr>
          <w:rFonts w:ascii="Tahoma" w:hAnsi="Tahoma" w:cs="Tahoma"/>
        </w:rPr>
        <w:t xml:space="preserve">z 2015, </w:t>
      </w:r>
      <w:r w:rsidR="00A9738F" w:rsidRPr="00B05EC7">
        <w:rPr>
          <w:rFonts w:ascii="Tahoma" w:hAnsi="Tahoma" w:cs="Tahoma"/>
        </w:rPr>
        <w:t xml:space="preserve">poz. </w:t>
      </w:r>
      <w:r w:rsidR="00DC78A4" w:rsidRPr="00B05EC7">
        <w:rPr>
          <w:rFonts w:ascii="Tahoma" w:hAnsi="Tahoma" w:cs="Tahoma"/>
        </w:rPr>
        <w:t>1011z 2015, 1011</w:t>
      </w:r>
      <w:r w:rsidRPr="00B05EC7">
        <w:rPr>
          <w:rFonts w:ascii="Tahoma" w:hAnsi="Tahoma" w:cs="Tahoma"/>
        </w:rPr>
        <w:t>.),</w:t>
      </w:r>
    </w:p>
    <w:p w14:paraId="24E97619" w14:textId="325CA4E5" w:rsidR="00F14DF0" w:rsidRPr="00B05EC7" w:rsidRDefault="00F14DF0" w:rsidP="0008694E">
      <w:pPr>
        <w:numPr>
          <w:ilvl w:val="0"/>
          <w:numId w:val="9"/>
        </w:numPr>
        <w:suppressAutoHyphens w:val="0"/>
        <w:autoSpaceDE w:val="0"/>
        <w:autoSpaceDN w:val="0"/>
        <w:adjustRightInd w:val="0"/>
        <w:jc w:val="both"/>
        <w:rPr>
          <w:rFonts w:ascii="Tahoma" w:hAnsi="Tahoma" w:cs="Tahoma"/>
        </w:rPr>
      </w:pPr>
      <w:r w:rsidRPr="00B05EC7">
        <w:rPr>
          <w:rFonts w:ascii="Tahoma" w:hAnsi="Tahoma" w:cs="Tahoma"/>
        </w:rPr>
        <w:t xml:space="preserve">posiadają kwalifikacje zawodowe do przeprowadzania audytu wewnętrznego zgodnie </w:t>
      </w:r>
      <w:r w:rsidR="00E80F17" w:rsidRPr="00B05EC7">
        <w:rPr>
          <w:rFonts w:ascii="Tahoma" w:hAnsi="Tahoma" w:cs="Tahoma"/>
        </w:rPr>
        <w:br/>
      </w:r>
      <w:r w:rsidRPr="00B05EC7">
        <w:rPr>
          <w:rFonts w:ascii="Tahoma" w:hAnsi="Tahoma" w:cs="Tahoma"/>
        </w:rPr>
        <w:t>z ustawą z dnia 27 sierpnia 2009r.  o fina</w:t>
      </w:r>
      <w:r w:rsidR="00DC78A4" w:rsidRPr="00B05EC7">
        <w:rPr>
          <w:rFonts w:ascii="Tahoma" w:hAnsi="Tahoma" w:cs="Tahoma"/>
        </w:rPr>
        <w:t xml:space="preserve">nsach publicznych (Dz. U. </w:t>
      </w:r>
      <w:r w:rsidR="00A9738F" w:rsidRPr="00B05EC7">
        <w:rPr>
          <w:rFonts w:ascii="Tahoma" w:hAnsi="Tahoma" w:cs="Tahoma"/>
        </w:rPr>
        <w:t xml:space="preserve">z 2013, poz. </w:t>
      </w:r>
      <w:r w:rsidR="00DC78A4" w:rsidRPr="00B05EC7">
        <w:rPr>
          <w:rFonts w:ascii="Tahoma" w:hAnsi="Tahoma" w:cs="Tahoma"/>
        </w:rPr>
        <w:t>885</w:t>
      </w:r>
      <w:r w:rsidR="00A9738F" w:rsidRPr="00B05EC7">
        <w:rPr>
          <w:rFonts w:ascii="Tahoma" w:hAnsi="Tahoma" w:cs="Tahoma"/>
        </w:rPr>
        <w:t xml:space="preserve"> ze zm.</w:t>
      </w:r>
      <w:r w:rsidRPr="00B05EC7">
        <w:rPr>
          <w:rFonts w:ascii="Tahoma" w:hAnsi="Tahoma" w:cs="Tahoma"/>
        </w:rPr>
        <w:t>),</w:t>
      </w:r>
    </w:p>
    <w:p w14:paraId="2B647041" w14:textId="77777777" w:rsidR="00F14DF0" w:rsidRPr="00B05EC7" w:rsidRDefault="00F14DF0" w:rsidP="0008694E">
      <w:pPr>
        <w:numPr>
          <w:ilvl w:val="0"/>
          <w:numId w:val="9"/>
        </w:numPr>
        <w:suppressAutoHyphens w:val="0"/>
        <w:autoSpaceDE w:val="0"/>
        <w:autoSpaceDN w:val="0"/>
        <w:adjustRightInd w:val="0"/>
        <w:jc w:val="both"/>
        <w:rPr>
          <w:rFonts w:ascii="Tahoma" w:hAnsi="Tahoma" w:cs="Tahoma"/>
        </w:rPr>
      </w:pPr>
      <w:r w:rsidRPr="00B05EC7">
        <w:rPr>
          <w:rFonts w:ascii="Tahoma" w:hAnsi="Tahoma" w:cs="Tahoma"/>
        </w:rPr>
        <w:t>w latach 2003-2006 zdały przed komisją powołaną w ministerstwie Finansów egzamin pozwalający na wykonywanie zawodu audytora wewnętrznego</w:t>
      </w:r>
    </w:p>
    <w:p w14:paraId="526F4D4F" w14:textId="77777777" w:rsidR="00F14DF0" w:rsidRPr="00B05EC7" w:rsidRDefault="00F14DF0" w:rsidP="0008694E">
      <w:pPr>
        <w:numPr>
          <w:ilvl w:val="0"/>
          <w:numId w:val="9"/>
        </w:numPr>
        <w:suppressAutoHyphens w:val="0"/>
        <w:autoSpaceDE w:val="0"/>
        <w:autoSpaceDN w:val="0"/>
        <w:adjustRightInd w:val="0"/>
        <w:jc w:val="both"/>
        <w:rPr>
          <w:rFonts w:ascii="Tahoma" w:hAnsi="Tahoma" w:cs="Tahoma"/>
        </w:rPr>
      </w:pPr>
      <w:r w:rsidRPr="00B05EC7">
        <w:rPr>
          <w:rFonts w:ascii="Tahoma" w:hAnsi="Tahoma" w:cs="Tahoma"/>
        </w:rPr>
        <w:t>posiadają pełną zdolność do czynności prawnych i korzystają z pełni praw publicznych,</w:t>
      </w:r>
    </w:p>
    <w:p w14:paraId="4C25D2D6" w14:textId="15F3FB53" w:rsidR="00043759" w:rsidRPr="00B05EC7" w:rsidRDefault="00F14DF0" w:rsidP="0008694E">
      <w:pPr>
        <w:numPr>
          <w:ilvl w:val="0"/>
          <w:numId w:val="9"/>
        </w:numPr>
        <w:suppressAutoHyphens w:val="0"/>
        <w:autoSpaceDE w:val="0"/>
        <w:autoSpaceDN w:val="0"/>
        <w:adjustRightInd w:val="0"/>
        <w:jc w:val="both"/>
        <w:rPr>
          <w:rFonts w:ascii="Tahoma" w:hAnsi="Tahoma" w:cs="Tahoma"/>
        </w:rPr>
      </w:pPr>
      <w:r w:rsidRPr="00B05EC7">
        <w:rPr>
          <w:rFonts w:ascii="Tahoma" w:hAnsi="Tahoma" w:cs="Tahoma"/>
        </w:rPr>
        <w:t>nie były karane za umyślne przestępstwo l</w:t>
      </w:r>
      <w:r w:rsidR="00043759" w:rsidRPr="00B05EC7">
        <w:rPr>
          <w:rFonts w:ascii="Tahoma" w:hAnsi="Tahoma" w:cs="Tahoma"/>
        </w:rPr>
        <w:t>ub umyślne przestępstwo skarbowe</w:t>
      </w:r>
    </w:p>
    <w:p w14:paraId="2E6288C4" w14:textId="3ABCFBF6" w:rsidR="00DC78A4" w:rsidRPr="00B05EC7" w:rsidRDefault="00DC78A4" w:rsidP="001149EF">
      <w:pPr>
        <w:pStyle w:val="Akapitzlist"/>
        <w:numPr>
          <w:ilvl w:val="0"/>
          <w:numId w:val="20"/>
        </w:numPr>
        <w:ind w:left="284" w:hanging="284"/>
        <w:jc w:val="both"/>
        <w:rPr>
          <w:rFonts w:ascii="Tahoma" w:hAnsi="Tahoma" w:cs="Tahoma"/>
          <w:b/>
          <w:color w:val="000000" w:themeColor="text1"/>
        </w:rPr>
      </w:pPr>
      <w:r w:rsidRPr="00B05EC7">
        <w:rPr>
          <w:rFonts w:ascii="Tahoma" w:hAnsi="Tahoma" w:cs="Tahoma"/>
          <w:color w:val="000000" w:themeColor="text1"/>
        </w:rPr>
        <w:t xml:space="preserve">Zamawiający żąda by wykonawca wykazał, iż okresie 3 lat od dnia złożenia oferty zrealizował należycie co najmniej 2 usługi w zakresie odpowiadającym przedmiotowi zamówienia. Przez zakres odpowiadający </w:t>
      </w:r>
      <w:r w:rsidR="001149EF" w:rsidRPr="00B05EC7">
        <w:rPr>
          <w:rFonts w:ascii="Tahoma" w:hAnsi="Tahoma" w:cs="Tahoma"/>
          <w:color w:val="000000" w:themeColor="text1"/>
        </w:rPr>
        <w:t>przedmiotowi</w:t>
      </w:r>
      <w:r w:rsidRPr="00B05EC7">
        <w:rPr>
          <w:rFonts w:ascii="Tahoma" w:hAnsi="Tahoma" w:cs="Tahoma"/>
          <w:color w:val="000000" w:themeColor="text1"/>
        </w:rPr>
        <w:t xml:space="preserve"> zamówienia Zamawiający rozumie doświadczenie wykonawcy w zakresie </w:t>
      </w:r>
      <w:r w:rsidR="001149EF" w:rsidRPr="00B05EC7">
        <w:rPr>
          <w:rFonts w:ascii="Tahoma" w:hAnsi="Tahoma" w:cs="Tahoma"/>
          <w:color w:val="000000" w:themeColor="text1"/>
        </w:rPr>
        <w:t>audytowania</w:t>
      </w:r>
      <w:r w:rsidRPr="00B05EC7">
        <w:rPr>
          <w:rFonts w:ascii="Tahoma" w:hAnsi="Tahoma" w:cs="Tahoma"/>
          <w:color w:val="000000" w:themeColor="text1"/>
        </w:rPr>
        <w:t xml:space="preserve"> zadań lub projektów finansowanych ze środków publicznych, </w:t>
      </w:r>
      <w:r w:rsidR="001149EF" w:rsidRPr="00B05EC7">
        <w:rPr>
          <w:rFonts w:ascii="Tahoma" w:hAnsi="Tahoma" w:cs="Tahoma"/>
          <w:color w:val="000000" w:themeColor="text1"/>
        </w:rPr>
        <w:t>doświadczenie w zakresie badania prawidłowości wykorzystania środków publicznych lub doświadczenie w zakresie prowadzenia audytu zewnętrznego.</w:t>
      </w:r>
      <w:r w:rsidRPr="00B05EC7">
        <w:rPr>
          <w:rFonts w:ascii="Tahoma" w:hAnsi="Tahoma" w:cs="Tahoma"/>
          <w:color w:val="000000" w:themeColor="text1"/>
        </w:rPr>
        <w:t xml:space="preserve">  Na potwierdzenie realizacji usług wykonawca składa dokumenty potwierdzające ich należyte wykonanie tj. referencje, listy polecające itd. Jeżeli Wykonawca nie wykaże, że zrealizował 3 usługi Zamawiający nie będzie brał pod uwagę jego oferty.</w:t>
      </w:r>
    </w:p>
    <w:p w14:paraId="660B96E8" w14:textId="77777777" w:rsidR="00963989" w:rsidRPr="00B05EC7" w:rsidRDefault="00963989" w:rsidP="0008694E">
      <w:pPr>
        <w:pStyle w:val="Akapitzlist"/>
        <w:numPr>
          <w:ilvl w:val="0"/>
          <w:numId w:val="20"/>
        </w:numPr>
        <w:ind w:left="284" w:hanging="284"/>
        <w:rPr>
          <w:rFonts w:ascii="Tahoma" w:hAnsi="Tahoma" w:cs="Tahoma"/>
          <w:b/>
        </w:rPr>
      </w:pPr>
      <w:r w:rsidRPr="00B05EC7">
        <w:rPr>
          <w:rFonts w:ascii="Tahoma" w:hAnsi="Tahoma" w:cs="Tahoma"/>
          <w:b/>
        </w:rPr>
        <w:t>Zakres audytu zewnętrznego.</w:t>
      </w:r>
    </w:p>
    <w:p w14:paraId="65A94135" w14:textId="77777777" w:rsidR="00963989" w:rsidRPr="00B05EC7" w:rsidRDefault="00963989" w:rsidP="0008694E">
      <w:pPr>
        <w:numPr>
          <w:ilvl w:val="0"/>
          <w:numId w:val="21"/>
        </w:numPr>
        <w:suppressAutoHyphens w:val="0"/>
        <w:autoSpaceDE w:val="0"/>
        <w:autoSpaceDN w:val="0"/>
        <w:adjustRightInd w:val="0"/>
        <w:rPr>
          <w:rFonts w:ascii="Tahoma" w:hAnsi="Tahoma" w:cs="Tahoma"/>
          <w:b/>
        </w:rPr>
      </w:pPr>
      <w:r w:rsidRPr="00B05EC7">
        <w:rPr>
          <w:rFonts w:ascii="Tahoma" w:hAnsi="Tahoma" w:cs="Tahoma"/>
        </w:rPr>
        <w:t xml:space="preserve">Audyt zewnętrzny przeprowadzany będzie w: </w:t>
      </w:r>
    </w:p>
    <w:p w14:paraId="7C66AC82" w14:textId="14F61206" w:rsidR="00963989" w:rsidRPr="00B05EC7" w:rsidRDefault="00963989" w:rsidP="0008694E">
      <w:pPr>
        <w:pStyle w:val="Akapitzlist"/>
        <w:numPr>
          <w:ilvl w:val="2"/>
          <w:numId w:val="19"/>
        </w:numPr>
        <w:tabs>
          <w:tab w:val="clear" w:pos="729"/>
        </w:tabs>
        <w:suppressAutoHyphens w:val="0"/>
        <w:autoSpaceDE w:val="0"/>
        <w:autoSpaceDN w:val="0"/>
        <w:adjustRightInd w:val="0"/>
        <w:ind w:left="1134" w:hanging="283"/>
        <w:rPr>
          <w:rFonts w:ascii="Tahoma" w:hAnsi="Tahoma" w:cs="Tahoma"/>
        </w:rPr>
      </w:pPr>
      <w:r w:rsidRPr="00B05EC7">
        <w:rPr>
          <w:rFonts w:ascii="Tahoma" w:hAnsi="Tahoma" w:cs="Tahoma"/>
        </w:rPr>
        <w:t xml:space="preserve"> siedzibie Zespołu Szkół im. Bohaterów Września 1939 Roku w Iławie,</w:t>
      </w:r>
    </w:p>
    <w:p w14:paraId="51A64417" w14:textId="09F4F20A" w:rsidR="00963989" w:rsidRPr="00B05EC7" w:rsidRDefault="00963989" w:rsidP="0008694E">
      <w:pPr>
        <w:pStyle w:val="Akapitzlist"/>
        <w:numPr>
          <w:ilvl w:val="2"/>
          <w:numId w:val="19"/>
        </w:numPr>
        <w:tabs>
          <w:tab w:val="clear" w:pos="729"/>
        </w:tabs>
        <w:suppressAutoHyphens w:val="0"/>
        <w:autoSpaceDE w:val="0"/>
        <w:autoSpaceDN w:val="0"/>
        <w:adjustRightInd w:val="0"/>
        <w:ind w:left="1134" w:hanging="283"/>
        <w:rPr>
          <w:rFonts w:ascii="Tahoma" w:hAnsi="Tahoma" w:cs="Tahoma"/>
        </w:rPr>
      </w:pPr>
      <w:r w:rsidRPr="00B05EC7">
        <w:rPr>
          <w:rFonts w:ascii="Tahoma" w:hAnsi="Tahoma" w:cs="Tahoma"/>
        </w:rPr>
        <w:t xml:space="preserve"> siedzibie Starostwa Powiatowego w Iławie,</w:t>
      </w:r>
    </w:p>
    <w:p w14:paraId="728F1492" w14:textId="5F89D4A5" w:rsidR="00963989" w:rsidRPr="00B05EC7" w:rsidRDefault="00963989" w:rsidP="00963989">
      <w:pPr>
        <w:autoSpaceDE w:val="0"/>
        <w:autoSpaceDN w:val="0"/>
        <w:adjustRightInd w:val="0"/>
        <w:ind w:left="709"/>
        <w:jc w:val="both"/>
        <w:rPr>
          <w:rFonts w:ascii="Tahoma" w:hAnsi="Tahoma" w:cs="Tahoma"/>
        </w:rPr>
      </w:pPr>
      <w:r w:rsidRPr="00B05EC7">
        <w:rPr>
          <w:rFonts w:ascii="Tahoma" w:hAnsi="Tahoma" w:cs="Tahoma"/>
        </w:rPr>
        <w:lastRenderedPageBreak/>
        <w:t>Audyt będzie obejmować przede wszystkim analizę dokumentacji oraz stosowanych procedur kontroli wewnętrznej w odniesieniu do przekazywania i rozliczania otrzymanych środków, procedur akceptacji wydatków kwalifikowanych w zakresie ich zasadności i odpowiedniego udokumentowania, sprawozdawczości z projektu ze szczególnym uwzględnieniem osiągnięcia założonych celów i realizacji postanowień umowy o dofinansowanie. Podczas audytu zweryfikowane zostaną wszystkie poniesione wydatki, pozwalające wykonawcy audytu zewnętrznego wydać wiążącą opinię i sporządzić raport w tym zakresie.</w:t>
      </w:r>
    </w:p>
    <w:p w14:paraId="76152CA8" w14:textId="77777777" w:rsidR="00963989" w:rsidRPr="00B05EC7" w:rsidRDefault="00963989" w:rsidP="0008694E">
      <w:pPr>
        <w:pStyle w:val="Akapitzlist"/>
        <w:numPr>
          <w:ilvl w:val="0"/>
          <w:numId w:val="21"/>
        </w:numPr>
        <w:suppressAutoHyphens w:val="0"/>
        <w:rPr>
          <w:rFonts w:ascii="Tahoma" w:hAnsi="Tahoma" w:cs="Tahoma"/>
        </w:rPr>
      </w:pPr>
      <w:r w:rsidRPr="00B05EC7">
        <w:rPr>
          <w:rFonts w:ascii="Tahoma" w:hAnsi="Tahoma" w:cs="Tahoma"/>
        </w:rPr>
        <w:t>Audyt zewnętrzny powinien obejmować następujące obszary:</w:t>
      </w:r>
    </w:p>
    <w:p w14:paraId="255F208B" w14:textId="77777777" w:rsidR="00963989" w:rsidRPr="00B05EC7" w:rsidRDefault="00963989" w:rsidP="0008694E">
      <w:pPr>
        <w:numPr>
          <w:ilvl w:val="0"/>
          <w:numId w:val="22"/>
        </w:numPr>
        <w:tabs>
          <w:tab w:val="clear" w:pos="2343"/>
        </w:tabs>
        <w:suppressAutoHyphens w:val="0"/>
        <w:autoSpaceDE w:val="0"/>
        <w:autoSpaceDN w:val="0"/>
        <w:adjustRightInd w:val="0"/>
        <w:ind w:left="1134" w:hanging="425"/>
        <w:rPr>
          <w:rFonts w:ascii="Tahoma" w:hAnsi="Tahoma" w:cs="Tahoma"/>
        </w:rPr>
      </w:pPr>
      <w:r w:rsidRPr="00B05EC7">
        <w:rPr>
          <w:rFonts w:ascii="Tahoma" w:hAnsi="Tahoma" w:cs="Tahoma"/>
          <w:bCs/>
        </w:rPr>
        <w:t xml:space="preserve">Audyt zgodności projektu w zakresie finansowym </w:t>
      </w:r>
      <w:r w:rsidRPr="00B05EC7">
        <w:rPr>
          <w:rFonts w:ascii="Tahoma" w:hAnsi="Tahoma" w:cs="Tahoma"/>
        </w:rPr>
        <w:t>obejmuje m.in.:</w:t>
      </w:r>
    </w:p>
    <w:p w14:paraId="4D70438C"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czy opracowane przez Beneficjenta procedury zarządzania środkami finansowymi zapewniają rzetelną i terminową realizację i dokumentowanie operacji,</w:t>
      </w:r>
    </w:p>
    <w:p w14:paraId="66DC1D89" w14:textId="02ADF99B"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 xml:space="preserve">sprawdzenie, czy procedury wewnętrzne Beneficjenta gwarantują rzetelność wniosków  </w:t>
      </w:r>
      <w:r w:rsidR="00B05EC7">
        <w:rPr>
          <w:rFonts w:ascii="Tahoma" w:hAnsi="Tahoma" w:cs="Tahoma"/>
        </w:rPr>
        <w:br/>
      </w:r>
      <w:r w:rsidRPr="00B05EC7">
        <w:rPr>
          <w:rFonts w:ascii="Tahoma" w:hAnsi="Tahoma" w:cs="Tahoma"/>
        </w:rPr>
        <w:t>o płatność oraz ich zgodność z dokumentami źródłowymi, ewidencją księgową,</w:t>
      </w:r>
    </w:p>
    <w:p w14:paraId="2565FC25" w14:textId="078F6D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 xml:space="preserve">badanie poprawności księgowania (zgodność z zakładowym planem kont, oraz z zapisami </w:t>
      </w:r>
      <w:r w:rsidR="00B05EC7">
        <w:rPr>
          <w:rFonts w:ascii="Tahoma" w:hAnsi="Tahoma" w:cs="Tahoma"/>
        </w:rPr>
        <w:br/>
      </w:r>
      <w:r w:rsidRPr="00B05EC7">
        <w:rPr>
          <w:rFonts w:ascii="Tahoma" w:hAnsi="Tahoma" w:cs="Tahoma"/>
        </w:rPr>
        <w:t>w ewidencji księgowej oraz treścią dokumentów źródłowych, posiadanie wyodrębnionej ewidencji księgowej),</w:t>
      </w:r>
    </w:p>
    <w:p w14:paraId="5486D615" w14:textId="535291C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 xml:space="preserve">sprawdzenie zgodności sprawozdań z realizacji projektu i wniosków </w:t>
      </w:r>
      <w:r w:rsidR="00B05EC7">
        <w:rPr>
          <w:rFonts w:ascii="Tahoma" w:hAnsi="Tahoma" w:cs="Tahoma"/>
        </w:rPr>
        <w:t>o płatność</w:t>
      </w:r>
      <w:r w:rsidRPr="00B05EC7">
        <w:rPr>
          <w:rFonts w:ascii="Tahoma" w:hAnsi="Tahoma" w:cs="Tahoma"/>
        </w:rPr>
        <w:t xml:space="preserve"> z wnioskiem i umową o dofinansowanie,</w:t>
      </w:r>
    </w:p>
    <w:p w14:paraId="53CFB7C6"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ocenę prawidłowości i wiarygodności poniesionych wydatków (faktycznie poniesione, zasadne, celowe, oszczędne, zgodne z zapisami w dokumentacji projektowej, w terminie realizacji projektu, nieodbiegające od cen w regionie, przekazane  na rachunki wykonawców wskazane w umowach),</w:t>
      </w:r>
    </w:p>
    <w:p w14:paraId="62CA0018"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kontrolę formalną faktur i ich zgodność z zapisami umów z wykonawcami,</w:t>
      </w:r>
    </w:p>
    <w:p w14:paraId="7A727866"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zapewnienie przez Beneficjenta wkładu własnego,</w:t>
      </w:r>
    </w:p>
    <w:p w14:paraId="1481DF89"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weryfikowanie kwalifikowalności poniesionych wydatków (na reprezentatywnej próbie oryginałów dokumentów księgowych wykazujących ich poniesienie),</w:t>
      </w:r>
    </w:p>
    <w:p w14:paraId="5569559F"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sposobu dokumentowania wydatków (opis dokumentów księgowych) oraz ujęcia ich na wyodrębnionym rachunku bankowym wyszczególnionym w planie kont Beneficjenta (jeśli dotyczy),</w:t>
      </w:r>
    </w:p>
    <w:p w14:paraId="4506A035" w14:textId="4ECE4D7C"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badanie zgodności kwot wynikających z zestawienia dokumentów rozliczeniowych z zapisami księgowymi,</w:t>
      </w:r>
    </w:p>
    <w:p w14:paraId="2A3CFD3A" w14:textId="1A65BF5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 xml:space="preserve">kontrolę zgodności prowadzenia rachunkowości z przepisami ustawy z dnia 29 września 1994 r. o rachunkowości (Dz. U. z </w:t>
      </w:r>
      <w:r w:rsidR="00B05EC7" w:rsidRPr="00B05EC7">
        <w:rPr>
          <w:rFonts w:ascii="Tahoma" w:hAnsi="Tahoma" w:cs="Tahoma"/>
        </w:rPr>
        <w:t xml:space="preserve">2013 r., </w:t>
      </w:r>
      <w:r w:rsidRPr="00B05EC7">
        <w:rPr>
          <w:rFonts w:ascii="Tahoma" w:hAnsi="Tahoma" w:cs="Tahoma"/>
        </w:rPr>
        <w:t xml:space="preserve">poz. </w:t>
      </w:r>
      <w:r w:rsidR="00B05EC7" w:rsidRPr="00B05EC7">
        <w:rPr>
          <w:rFonts w:ascii="Tahoma" w:hAnsi="Tahoma" w:cs="Tahoma"/>
        </w:rPr>
        <w:t>330</w:t>
      </w:r>
      <w:r w:rsidRPr="00B05EC7">
        <w:rPr>
          <w:rFonts w:ascii="Tahoma" w:hAnsi="Tahoma" w:cs="Tahoma"/>
        </w:rPr>
        <w:t>), w części dotyczącej audytowanego projektu,</w:t>
      </w:r>
    </w:p>
    <w:p w14:paraId="00CB6A19"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czy prowadzona jest wyodrębniona ewidencja wydatków, ewidencja przychodów dla projektu zgodnie z zasadami określonymi dla programu operacyjnego,</w:t>
      </w:r>
    </w:p>
    <w:p w14:paraId="16B1F443"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statusu podatkowego Beneficjenta,</w:t>
      </w:r>
    </w:p>
    <w:p w14:paraId="43F46424" w14:textId="481AF23A"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kwalifikowalności podatku VAT poprzez zbadanie stanu faktycznego z pisemną interpretacją przepisów prawa podatkowego stwierdzającą możliwość odzyskania podatku VAT w zakresie realizowanego projektu z właściwej Izby Skarbowej (w przypadku, gdy Beneficjent zadeklarował, iż nie może odzyskać podatku VAT, w związku z czym podatek VAT został uznany za koszt kwalifikowalny), o ile wnioskodawca będzie w posiadaniu interpretacji w czasie prowadzonego audytu,</w:t>
      </w:r>
    </w:p>
    <w:p w14:paraId="11B28818" w14:textId="5E983469"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ocenę zakładanej wysokość kwalifikowalności podatku VAT (przypadku, gdy Beneficjent zadeklarował, iż tylko część podatku VAT może odzyskać, w związku  z czym koszt został uznany za częściowo kwalifikowalny),</w:t>
      </w:r>
    </w:p>
    <w:p w14:paraId="091BB5C6" w14:textId="77777777" w:rsidR="00963989" w:rsidRPr="00B05EC7" w:rsidRDefault="00963989" w:rsidP="0008694E">
      <w:pPr>
        <w:numPr>
          <w:ilvl w:val="4"/>
          <w:numId w:val="23"/>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utrzymywania przez Beneficjenta odrębnego systemu księgowego albo odpowiedniego kodu księgowego dla wszystkich transakcji związanych z projektem.</w:t>
      </w:r>
    </w:p>
    <w:p w14:paraId="07191120" w14:textId="68E8D143" w:rsidR="00963989" w:rsidRPr="00B05EC7" w:rsidRDefault="002B4107" w:rsidP="002B4107">
      <w:pPr>
        <w:suppressAutoHyphens w:val="0"/>
        <w:ind w:left="709"/>
        <w:rPr>
          <w:rFonts w:ascii="Tahoma" w:hAnsi="Tahoma" w:cs="Tahoma"/>
        </w:rPr>
      </w:pPr>
      <w:r w:rsidRPr="00B05EC7">
        <w:rPr>
          <w:rFonts w:ascii="Tahoma" w:hAnsi="Tahoma" w:cs="Tahoma"/>
          <w:bCs/>
        </w:rPr>
        <w:t xml:space="preserve">b) </w:t>
      </w:r>
      <w:r w:rsidR="00963989" w:rsidRPr="00B05EC7">
        <w:rPr>
          <w:rFonts w:ascii="Tahoma" w:hAnsi="Tahoma" w:cs="Tahoma"/>
          <w:bCs/>
        </w:rPr>
        <w:t>Audyt zgodności realizacji projektu</w:t>
      </w:r>
      <w:r w:rsidR="00963989" w:rsidRPr="00B05EC7">
        <w:rPr>
          <w:rFonts w:ascii="Tahoma" w:hAnsi="Tahoma" w:cs="Tahoma"/>
          <w:b/>
          <w:bCs/>
        </w:rPr>
        <w:t xml:space="preserve"> </w:t>
      </w:r>
      <w:r w:rsidR="00963989" w:rsidRPr="00B05EC7">
        <w:rPr>
          <w:rFonts w:ascii="Tahoma" w:hAnsi="Tahoma" w:cs="Tahoma"/>
        </w:rPr>
        <w:t>odbywa się poprzez:</w:t>
      </w:r>
    </w:p>
    <w:p w14:paraId="67B2A1D5" w14:textId="77777777"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sprawdzenie zgodności realizacji projektu z przepisami prawa (m.in. prawo budowlane, ochrona środowiska, przepisy o rachunkowości oraz o finansach publicznych, prawo zamówień publicznych),</w:t>
      </w:r>
    </w:p>
    <w:p w14:paraId="4AF764D6" w14:textId="77777777"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ocenę zgodności realizacji projektu z dokumentami programowymi (program operacyjny, wytyczne i instrukcje, podręczniki procedur),</w:t>
      </w:r>
    </w:p>
    <w:p w14:paraId="0FE43445" w14:textId="77777777"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lastRenderedPageBreak/>
        <w:t>sprawdzenie zgodności realizacji projektu z wnioskiem i umową o dofinansowanie,</w:t>
      </w:r>
    </w:p>
    <w:p w14:paraId="40B5FC54" w14:textId="2DE9D149"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 xml:space="preserve">sprawdzenie poprawności udzielenia zamówień publicznych, obejmującą  w szczególności sprawdzenie, czy Beneficjent prawidłowo stosował </w:t>
      </w:r>
      <w:r w:rsidRPr="00B05EC7">
        <w:rPr>
          <w:rFonts w:ascii="Tahoma" w:hAnsi="Tahoma" w:cs="Tahoma"/>
          <w:i/>
          <w:iCs/>
        </w:rPr>
        <w:t>Ustaw</w:t>
      </w:r>
      <w:r w:rsidRPr="00B05EC7">
        <w:rPr>
          <w:rFonts w:ascii="Tahoma" w:eastAsia="Arial,Italic" w:hAnsi="Tahoma" w:cs="Tahoma"/>
          <w:i/>
          <w:iCs/>
        </w:rPr>
        <w:t xml:space="preserve">ę </w:t>
      </w:r>
      <w:r w:rsidRPr="00B05EC7">
        <w:rPr>
          <w:rFonts w:ascii="Tahoma" w:hAnsi="Tahoma" w:cs="Tahoma"/>
          <w:i/>
          <w:iCs/>
        </w:rPr>
        <w:t>Prawo Zamówie</w:t>
      </w:r>
      <w:r w:rsidRPr="00B05EC7">
        <w:rPr>
          <w:rFonts w:ascii="Tahoma" w:eastAsia="Arial,Italic" w:hAnsi="Tahoma" w:cs="Tahoma"/>
          <w:i/>
          <w:iCs/>
        </w:rPr>
        <w:t xml:space="preserve">ń </w:t>
      </w:r>
      <w:r w:rsidRPr="00B05EC7">
        <w:rPr>
          <w:rFonts w:ascii="Tahoma" w:hAnsi="Tahoma" w:cs="Tahoma"/>
          <w:i/>
          <w:iCs/>
        </w:rPr>
        <w:t>Publicznych,</w:t>
      </w:r>
    </w:p>
    <w:p w14:paraId="209E0460" w14:textId="77777777"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potwierdzenie zgodności zakresu umów zawartych z wykonawcami z dokumentacją projektową (wniosek o dofinansowanie z załącznikami),</w:t>
      </w:r>
    </w:p>
    <w:p w14:paraId="691A92E4" w14:textId="77777777"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sprawdzenie planowanego sposobu monitorowania osiągania celów projektu,</w:t>
      </w:r>
    </w:p>
    <w:p w14:paraId="3B8221A0" w14:textId="2D68C7BD" w:rsidR="00963989" w:rsidRPr="00B05EC7" w:rsidRDefault="00963989" w:rsidP="0008694E">
      <w:pPr>
        <w:numPr>
          <w:ilvl w:val="4"/>
          <w:numId w:val="24"/>
        </w:numPr>
        <w:tabs>
          <w:tab w:val="clear" w:pos="3600"/>
        </w:tabs>
        <w:suppressAutoHyphens w:val="0"/>
        <w:ind w:left="1701" w:hanging="567"/>
        <w:jc w:val="both"/>
        <w:rPr>
          <w:rFonts w:ascii="Tahoma" w:hAnsi="Tahoma" w:cs="Tahoma"/>
        </w:rPr>
      </w:pPr>
      <w:r w:rsidRPr="00B05EC7">
        <w:rPr>
          <w:rFonts w:ascii="Tahoma" w:hAnsi="Tahoma" w:cs="Tahoma"/>
        </w:rPr>
        <w:t>potwierdzenie wiarygodności sprawozdań z realizacji projektu ze stanem faktycznym</w:t>
      </w:r>
      <w:r w:rsidR="00E06819" w:rsidRPr="00B05EC7">
        <w:rPr>
          <w:rFonts w:ascii="Tahoma" w:hAnsi="Tahoma" w:cs="Tahoma"/>
        </w:rPr>
        <w:t xml:space="preserve"> </w:t>
      </w:r>
      <w:r w:rsidRPr="00B05EC7">
        <w:rPr>
          <w:rFonts w:ascii="Tahoma" w:hAnsi="Tahoma" w:cs="Tahoma"/>
        </w:rPr>
        <w:t xml:space="preserve">tj. m.in. weryfikacja zgodności danych przekazywanych we wniosku/wnioskach  o płatność w części dotyczącej postępu rzeczowego </w:t>
      </w:r>
      <w:r w:rsidR="00E06819" w:rsidRPr="00B05EC7">
        <w:rPr>
          <w:rFonts w:ascii="Tahoma" w:hAnsi="Tahoma" w:cs="Tahoma"/>
        </w:rPr>
        <w:t xml:space="preserve">i postępu finansowego </w:t>
      </w:r>
      <w:r w:rsidRPr="00B05EC7">
        <w:rPr>
          <w:rFonts w:ascii="Tahoma" w:hAnsi="Tahoma" w:cs="Tahoma"/>
        </w:rPr>
        <w:t>z dokumentacją dotyczącą realizacji projektu, utrzymanie zatrudnienia,</w:t>
      </w:r>
    </w:p>
    <w:p w14:paraId="0A50C714" w14:textId="16DEFA87"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czy cele projektu zostały zrealizowane i czy osiągnięto zakładany na dany okres poziom wskaźników,</w:t>
      </w:r>
    </w:p>
    <w:p w14:paraId="57F1F679" w14:textId="033DC612"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 xml:space="preserve">ocenę prawidłowości stosowania zasad pomocy publicznej (o ile dotyczy), zawartych  </w:t>
      </w:r>
      <w:r w:rsidR="00B05EC7">
        <w:rPr>
          <w:rFonts w:ascii="Tahoma" w:hAnsi="Tahoma" w:cs="Tahoma"/>
        </w:rPr>
        <w:br/>
      </w:r>
      <w:r w:rsidRPr="00B05EC7">
        <w:rPr>
          <w:rFonts w:ascii="Tahoma" w:hAnsi="Tahoma" w:cs="Tahoma"/>
        </w:rPr>
        <w:t>w przepisach krajowych i wspólnotowych dotyczących pomocy publicznej oraz weryfikacja warunków wykluczających wystąpienie pomocy publicznej podczas realizacji projektu (dotyczy wniosków o dofinansowanie nie uwzględniających pomocy publicznej),</w:t>
      </w:r>
    </w:p>
    <w:p w14:paraId="7889603D" w14:textId="77777777"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czy Beneficjent wdrożył zalecenia po przeprowadzonych kontrolach oraz usunął uchybienia, jeśli takie zostały wykryte,</w:t>
      </w:r>
    </w:p>
    <w:p w14:paraId="493DEDA9" w14:textId="77777777"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ocenę prawidłowości zakładanej rentowności projektu tj. czy wysokość generowanego dochodu jest zgodna z zakładaną we wniosku o dofinansowanie (nie dotyczy projektów objętych pomocą publiczną),</w:t>
      </w:r>
    </w:p>
    <w:p w14:paraId="67D33CA4" w14:textId="77777777"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ocenę poprawności udzielania pomocy publicznej,</w:t>
      </w:r>
    </w:p>
    <w:p w14:paraId="2DCA4E06" w14:textId="77777777" w:rsidR="00963989" w:rsidRPr="00B05EC7" w:rsidRDefault="00963989" w:rsidP="0008694E">
      <w:pPr>
        <w:numPr>
          <w:ilvl w:val="4"/>
          <w:numId w:val="24"/>
        </w:numPr>
        <w:tabs>
          <w:tab w:val="clear" w:pos="3600"/>
        </w:tabs>
        <w:suppressAutoHyphens w:val="0"/>
        <w:autoSpaceDE w:val="0"/>
        <w:autoSpaceDN w:val="0"/>
        <w:adjustRightInd w:val="0"/>
        <w:ind w:left="1701" w:hanging="567"/>
        <w:jc w:val="both"/>
        <w:rPr>
          <w:rFonts w:ascii="Tahoma" w:hAnsi="Tahoma" w:cs="Tahoma"/>
        </w:rPr>
      </w:pPr>
      <w:r w:rsidRPr="00B05EC7">
        <w:rPr>
          <w:rFonts w:ascii="Tahoma" w:hAnsi="Tahoma" w:cs="Tahoma"/>
        </w:rPr>
        <w:t>sprawdzenie, czy została zagwarantowana trwałość projektu (dotyczy audytu zewnętrznego realizowanego przed zakończeniem okresu trwałości).</w:t>
      </w:r>
    </w:p>
    <w:p w14:paraId="45200BFA" w14:textId="4831E0B5" w:rsidR="00963989" w:rsidRPr="00B05EC7" w:rsidRDefault="002B4107" w:rsidP="002B4107">
      <w:pPr>
        <w:suppressAutoHyphens w:val="0"/>
        <w:ind w:left="709"/>
        <w:jc w:val="both"/>
        <w:rPr>
          <w:rFonts w:ascii="Tahoma" w:hAnsi="Tahoma" w:cs="Tahoma"/>
        </w:rPr>
      </w:pPr>
      <w:r w:rsidRPr="00B05EC7">
        <w:rPr>
          <w:rFonts w:ascii="Tahoma" w:hAnsi="Tahoma" w:cs="Tahoma"/>
          <w:bCs/>
        </w:rPr>
        <w:t xml:space="preserve">c) </w:t>
      </w:r>
      <w:r w:rsidR="00963989" w:rsidRPr="00B05EC7">
        <w:rPr>
          <w:rFonts w:ascii="Tahoma" w:hAnsi="Tahoma" w:cs="Tahoma"/>
          <w:bCs/>
        </w:rPr>
        <w:t xml:space="preserve">Wizyta na miejscu realizacji projektu </w:t>
      </w:r>
      <w:r w:rsidR="00963989" w:rsidRPr="00B05EC7">
        <w:rPr>
          <w:rFonts w:ascii="Tahoma" w:hAnsi="Tahoma" w:cs="Tahoma"/>
        </w:rPr>
        <w:t>dotyczy m.in.:</w:t>
      </w:r>
    </w:p>
    <w:p w14:paraId="797860D1" w14:textId="429EDA68" w:rsidR="00963989" w:rsidRPr="00B05EC7" w:rsidRDefault="00963989" w:rsidP="0008694E">
      <w:pPr>
        <w:numPr>
          <w:ilvl w:val="4"/>
          <w:numId w:val="25"/>
        </w:numPr>
        <w:tabs>
          <w:tab w:val="clear" w:pos="3600"/>
        </w:tabs>
        <w:suppressAutoHyphens w:val="0"/>
        <w:ind w:left="1701" w:hanging="567"/>
        <w:jc w:val="both"/>
        <w:rPr>
          <w:rFonts w:ascii="Tahoma" w:hAnsi="Tahoma" w:cs="Tahoma"/>
        </w:rPr>
      </w:pPr>
      <w:r w:rsidRPr="00B05EC7">
        <w:rPr>
          <w:rFonts w:ascii="Tahoma" w:hAnsi="Tahoma" w:cs="Tahoma"/>
        </w:rPr>
        <w:t>sprawdzenie czy zrealizowana inwestycja jest zgodna z wnioskiem i umową</w:t>
      </w:r>
      <w:r w:rsidR="00B05EC7">
        <w:rPr>
          <w:rFonts w:ascii="Tahoma" w:hAnsi="Tahoma" w:cs="Tahoma"/>
        </w:rPr>
        <w:t xml:space="preserve"> </w:t>
      </w:r>
      <w:r w:rsidR="00B05EC7">
        <w:rPr>
          <w:rFonts w:ascii="Tahoma" w:hAnsi="Tahoma" w:cs="Tahoma"/>
        </w:rPr>
        <w:br/>
      </w:r>
      <w:r w:rsidRPr="00B05EC7">
        <w:rPr>
          <w:rFonts w:ascii="Tahoma" w:hAnsi="Tahoma" w:cs="Tahoma"/>
        </w:rPr>
        <w:t>o dofinansowanie, dokumentacją powykonawczą, protokołami odbioru robót,</w:t>
      </w:r>
    </w:p>
    <w:p w14:paraId="1A271A74" w14:textId="77777777" w:rsidR="00963989" w:rsidRPr="00B05EC7" w:rsidRDefault="00963989" w:rsidP="0008694E">
      <w:pPr>
        <w:numPr>
          <w:ilvl w:val="4"/>
          <w:numId w:val="25"/>
        </w:numPr>
        <w:tabs>
          <w:tab w:val="clear" w:pos="3600"/>
        </w:tabs>
        <w:suppressAutoHyphens w:val="0"/>
        <w:ind w:left="1701" w:hanging="567"/>
        <w:jc w:val="both"/>
        <w:rPr>
          <w:rFonts w:ascii="Tahoma" w:hAnsi="Tahoma" w:cs="Tahoma"/>
        </w:rPr>
      </w:pPr>
      <w:r w:rsidRPr="00B05EC7">
        <w:rPr>
          <w:rFonts w:ascii="Tahoma" w:hAnsi="Tahoma" w:cs="Tahoma"/>
        </w:rPr>
        <w:t>potwierdzenia prawidłowości prowadzenia działań promocyjnych i informacyjnych.</w:t>
      </w:r>
    </w:p>
    <w:p w14:paraId="692E969A" w14:textId="7FD86355" w:rsidR="00963989" w:rsidRPr="00B05EC7" w:rsidRDefault="002B4107" w:rsidP="002B4107">
      <w:pPr>
        <w:suppressAutoHyphens w:val="0"/>
        <w:ind w:left="709"/>
        <w:jc w:val="both"/>
        <w:rPr>
          <w:rFonts w:ascii="Tahoma" w:hAnsi="Tahoma" w:cs="Tahoma"/>
        </w:rPr>
      </w:pPr>
      <w:r w:rsidRPr="00B05EC7">
        <w:rPr>
          <w:rFonts w:ascii="Tahoma" w:hAnsi="Tahoma" w:cs="Tahoma"/>
          <w:bCs/>
        </w:rPr>
        <w:t xml:space="preserve">d) </w:t>
      </w:r>
      <w:r w:rsidR="00963989" w:rsidRPr="00B05EC7">
        <w:rPr>
          <w:rFonts w:ascii="Tahoma" w:hAnsi="Tahoma" w:cs="Tahoma"/>
          <w:bCs/>
        </w:rPr>
        <w:t>Audyt zgodności prowadzenia i archiwizowania dokumentacji</w:t>
      </w:r>
      <w:r w:rsidR="00963989" w:rsidRPr="00B05EC7">
        <w:rPr>
          <w:rFonts w:ascii="Tahoma" w:hAnsi="Tahoma" w:cs="Tahoma"/>
          <w:b/>
          <w:bCs/>
        </w:rPr>
        <w:t xml:space="preserve"> </w:t>
      </w:r>
      <w:r w:rsidR="00963989" w:rsidRPr="00B05EC7">
        <w:rPr>
          <w:rFonts w:ascii="Tahoma" w:hAnsi="Tahoma" w:cs="Tahoma"/>
        </w:rPr>
        <w:t>dotyczy m.in.:</w:t>
      </w:r>
    </w:p>
    <w:p w14:paraId="3B547035" w14:textId="77777777" w:rsidR="00963989" w:rsidRPr="00B05EC7" w:rsidRDefault="00963989" w:rsidP="0008694E">
      <w:pPr>
        <w:numPr>
          <w:ilvl w:val="0"/>
          <w:numId w:val="26"/>
        </w:numPr>
        <w:suppressAutoHyphens w:val="0"/>
        <w:ind w:left="1701" w:hanging="567"/>
        <w:jc w:val="both"/>
        <w:rPr>
          <w:rFonts w:ascii="Tahoma" w:hAnsi="Tahoma" w:cs="Tahoma"/>
        </w:rPr>
      </w:pPr>
      <w:r w:rsidRPr="00B05EC7">
        <w:rPr>
          <w:rFonts w:ascii="Tahoma" w:hAnsi="Tahoma" w:cs="Tahoma"/>
        </w:rPr>
        <w:t>sprawdzenia czy wprowadzono mechanizmy zapewniające właściwy obieg i sposób archiwizowania wszystkich dokumentów związanych z realizacją projektu,</w:t>
      </w:r>
    </w:p>
    <w:p w14:paraId="31616810" w14:textId="0AF2AE09" w:rsidR="00963989" w:rsidRPr="00B05EC7" w:rsidRDefault="00963989" w:rsidP="0008694E">
      <w:pPr>
        <w:numPr>
          <w:ilvl w:val="0"/>
          <w:numId w:val="26"/>
        </w:numPr>
        <w:suppressAutoHyphens w:val="0"/>
        <w:ind w:left="1701" w:hanging="567"/>
        <w:jc w:val="both"/>
        <w:rPr>
          <w:rFonts w:ascii="Tahoma" w:hAnsi="Tahoma" w:cs="Tahoma"/>
        </w:rPr>
      </w:pPr>
      <w:r w:rsidRPr="00B05EC7">
        <w:rPr>
          <w:rFonts w:ascii="Tahoma" w:hAnsi="Tahoma" w:cs="Tahoma"/>
        </w:rPr>
        <w:t>sprawdzenia czy wprowadzone mechanizmy (w postaci wewnętrznych regulacji)  są zgodne z wnioskiem i umową o dofinansowanie.</w:t>
      </w:r>
    </w:p>
    <w:p w14:paraId="00E1FA3E" w14:textId="14B0361A" w:rsidR="00963989" w:rsidRPr="00B05EC7" w:rsidRDefault="002B4107" w:rsidP="002B4107">
      <w:pPr>
        <w:suppressAutoHyphens w:val="0"/>
        <w:ind w:left="993" w:hanging="284"/>
        <w:jc w:val="both"/>
        <w:rPr>
          <w:rFonts w:ascii="Tahoma" w:hAnsi="Tahoma" w:cs="Tahoma"/>
        </w:rPr>
      </w:pPr>
      <w:r w:rsidRPr="00B05EC7">
        <w:rPr>
          <w:rFonts w:ascii="Tahoma" w:hAnsi="Tahoma" w:cs="Tahoma"/>
          <w:bCs/>
        </w:rPr>
        <w:t xml:space="preserve">e) </w:t>
      </w:r>
      <w:r w:rsidR="00963989" w:rsidRPr="00B05EC7">
        <w:rPr>
          <w:rFonts w:ascii="Tahoma" w:hAnsi="Tahoma" w:cs="Tahoma"/>
          <w:bCs/>
        </w:rPr>
        <w:t>Audyt zgodności projektu z politykami wspólnotowymi (dopuszczalna jest wyłącznie zgodność lub neutralność)</w:t>
      </w:r>
      <w:r w:rsidR="00963989" w:rsidRPr="00B05EC7">
        <w:rPr>
          <w:rFonts w:ascii="Tahoma" w:hAnsi="Tahoma" w:cs="Tahoma"/>
        </w:rPr>
        <w:t xml:space="preserve"> dotyczy m.in.:</w:t>
      </w:r>
    </w:p>
    <w:p w14:paraId="7849DA7C" w14:textId="77777777" w:rsidR="00963989" w:rsidRPr="00B05EC7" w:rsidRDefault="00963989" w:rsidP="0008694E">
      <w:pPr>
        <w:numPr>
          <w:ilvl w:val="4"/>
          <w:numId w:val="27"/>
        </w:numPr>
        <w:tabs>
          <w:tab w:val="clear" w:pos="3600"/>
        </w:tabs>
        <w:suppressAutoHyphens w:val="0"/>
        <w:ind w:left="1701" w:hanging="567"/>
        <w:jc w:val="both"/>
        <w:rPr>
          <w:rFonts w:ascii="Tahoma" w:hAnsi="Tahoma" w:cs="Tahoma"/>
        </w:rPr>
      </w:pPr>
      <w:r w:rsidRPr="00B05EC7">
        <w:rPr>
          <w:rFonts w:ascii="Tahoma" w:hAnsi="Tahoma" w:cs="Tahoma"/>
        </w:rPr>
        <w:t>polityki równości szans i niedyskryminacji,</w:t>
      </w:r>
    </w:p>
    <w:p w14:paraId="444FCF91" w14:textId="77777777" w:rsidR="00963989" w:rsidRPr="00B05EC7" w:rsidRDefault="00963989" w:rsidP="0008694E">
      <w:pPr>
        <w:numPr>
          <w:ilvl w:val="4"/>
          <w:numId w:val="27"/>
        </w:numPr>
        <w:tabs>
          <w:tab w:val="clear" w:pos="3600"/>
        </w:tabs>
        <w:suppressAutoHyphens w:val="0"/>
        <w:ind w:left="1701" w:hanging="567"/>
        <w:jc w:val="both"/>
        <w:rPr>
          <w:rFonts w:ascii="Tahoma" w:hAnsi="Tahoma" w:cs="Tahoma"/>
        </w:rPr>
      </w:pPr>
      <w:r w:rsidRPr="00B05EC7">
        <w:rPr>
          <w:rFonts w:ascii="Tahoma" w:hAnsi="Tahoma" w:cs="Tahoma"/>
        </w:rPr>
        <w:t>polityki społeczeństwa informacyjnego (w tym rozwój nowoczesnych technologii informacyjnych i komunikacyjnych),</w:t>
      </w:r>
    </w:p>
    <w:p w14:paraId="44DAD11B" w14:textId="79910E9B" w:rsidR="00963989" w:rsidRPr="00B05EC7" w:rsidRDefault="00963989" w:rsidP="0008694E">
      <w:pPr>
        <w:numPr>
          <w:ilvl w:val="4"/>
          <w:numId w:val="27"/>
        </w:numPr>
        <w:tabs>
          <w:tab w:val="clear" w:pos="3600"/>
        </w:tabs>
        <w:suppressAutoHyphens w:val="0"/>
        <w:ind w:left="1701" w:hanging="567"/>
        <w:jc w:val="both"/>
        <w:rPr>
          <w:rFonts w:ascii="Tahoma" w:hAnsi="Tahoma" w:cs="Tahoma"/>
        </w:rPr>
      </w:pPr>
      <w:r w:rsidRPr="00B05EC7">
        <w:rPr>
          <w:rFonts w:ascii="Tahoma" w:hAnsi="Tahoma" w:cs="Tahoma"/>
        </w:rPr>
        <w:t xml:space="preserve">polityki ochrony środowiska (przede wszystkim zgodność z prawem krajowym </w:t>
      </w:r>
      <w:r w:rsidR="00B05EC7">
        <w:rPr>
          <w:rFonts w:ascii="Tahoma" w:hAnsi="Tahoma" w:cs="Tahoma"/>
        </w:rPr>
        <w:br/>
      </w:r>
      <w:r w:rsidRPr="00B05EC7">
        <w:rPr>
          <w:rFonts w:ascii="Tahoma" w:hAnsi="Tahoma" w:cs="Tahoma"/>
        </w:rPr>
        <w:t>i wspólnotowym w tym zakresie, poprawa jakości środowiska np. poprzez zmniejszenie emisji gazów, wpływ na obszary sieci Natura 2000, poprawa efektywności energetycznej poprzez wykorzystanie odnawialnych źródeł energii).</w:t>
      </w:r>
    </w:p>
    <w:p w14:paraId="54E8121C" w14:textId="2E767A68" w:rsidR="00963989" w:rsidRPr="00B05EC7" w:rsidRDefault="002B4107" w:rsidP="002B4107">
      <w:pPr>
        <w:suppressAutoHyphens w:val="0"/>
        <w:ind w:left="1134" w:hanging="425"/>
        <w:jc w:val="both"/>
        <w:rPr>
          <w:rFonts w:ascii="Tahoma" w:hAnsi="Tahoma" w:cs="Tahoma"/>
          <w:color w:val="70AD47" w:themeColor="accent6"/>
        </w:rPr>
      </w:pPr>
      <w:r w:rsidRPr="00B05EC7">
        <w:rPr>
          <w:rFonts w:ascii="Tahoma" w:hAnsi="Tahoma" w:cs="Tahoma"/>
          <w:bCs/>
        </w:rPr>
        <w:t xml:space="preserve">f) </w:t>
      </w:r>
      <w:r w:rsidR="00963989" w:rsidRPr="00B05EC7">
        <w:rPr>
          <w:rFonts w:ascii="Tahoma" w:hAnsi="Tahoma" w:cs="Tahoma"/>
          <w:bCs/>
        </w:rPr>
        <w:t>Audyt w zakresie zasad informacji i promocji</w:t>
      </w:r>
      <w:r w:rsidR="00963989" w:rsidRPr="00B05EC7">
        <w:rPr>
          <w:rFonts w:ascii="Tahoma" w:hAnsi="Tahoma" w:cs="Tahoma"/>
          <w:b/>
          <w:bCs/>
        </w:rPr>
        <w:t xml:space="preserve"> </w:t>
      </w:r>
      <w:r w:rsidR="00963989" w:rsidRPr="00B05EC7">
        <w:rPr>
          <w:rFonts w:ascii="Tahoma" w:hAnsi="Tahoma" w:cs="Tahoma"/>
        </w:rPr>
        <w:t>obejmuje m.in.:</w:t>
      </w:r>
      <w:r w:rsidRPr="00B05EC7">
        <w:rPr>
          <w:rFonts w:ascii="Tahoma" w:hAnsi="Tahoma" w:cs="Tahoma"/>
        </w:rPr>
        <w:t xml:space="preserve"> </w:t>
      </w:r>
      <w:r w:rsidR="00963989" w:rsidRPr="00B05EC7">
        <w:rPr>
          <w:rFonts w:ascii="Tahoma" w:hAnsi="Tahoma" w:cs="Tahoma"/>
        </w:rPr>
        <w:t>potwierdzenie wywiązania się przez Beneficjenta z obowiązku prowadzenia działań informacyjnych i promocyjnych</w:t>
      </w:r>
    </w:p>
    <w:p w14:paraId="3D44566B" w14:textId="77777777" w:rsidR="0087506A" w:rsidRPr="00B05EC7" w:rsidRDefault="00043759" w:rsidP="0008694E">
      <w:pPr>
        <w:pStyle w:val="Akapitzlist"/>
        <w:numPr>
          <w:ilvl w:val="0"/>
          <w:numId w:val="17"/>
        </w:numPr>
        <w:ind w:left="426" w:hanging="426"/>
        <w:jc w:val="both"/>
        <w:rPr>
          <w:rFonts w:ascii="Tahoma" w:hAnsi="Tahoma" w:cs="Tahoma"/>
        </w:rPr>
      </w:pPr>
      <w:r w:rsidRPr="00B05EC7">
        <w:rPr>
          <w:rFonts w:ascii="Tahoma" w:hAnsi="Tahoma" w:cs="Tahoma"/>
        </w:rPr>
        <w:t>Nazwy i kody dotyczące przedmiotu zamówienia określone we Wspólnym Słowniku Zamówień: CPV 79212000-3.</w:t>
      </w:r>
    </w:p>
    <w:p w14:paraId="1DA5157C" w14:textId="4CEA4AE5" w:rsidR="0087506A" w:rsidRPr="00B05EC7" w:rsidRDefault="0087506A" w:rsidP="0008694E">
      <w:pPr>
        <w:pStyle w:val="Akapitzlist"/>
        <w:numPr>
          <w:ilvl w:val="0"/>
          <w:numId w:val="17"/>
        </w:numPr>
        <w:tabs>
          <w:tab w:val="left" w:pos="2955"/>
        </w:tabs>
        <w:autoSpaceDE w:val="0"/>
        <w:autoSpaceDN w:val="0"/>
        <w:adjustRightInd w:val="0"/>
        <w:ind w:left="426" w:hanging="426"/>
        <w:jc w:val="both"/>
        <w:rPr>
          <w:rFonts w:ascii="Tahoma" w:hAnsi="Tahoma" w:cs="Tahoma"/>
          <w:color w:val="FF0000"/>
        </w:rPr>
      </w:pPr>
      <w:r w:rsidRPr="00B05EC7">
        <w:rPr>
          <w:rFonts w:ascii="Tahoma" w:hAnsi="Tahoma" w:cs="Tahoma"/>
          <w:b/>
        </w:rPr>
        <w:t xml:space="preserve">Krótka charakterystyka projektu: </w:t>
      </w:r>
      <w:r w:rsidR="001149EF" w:rsidRPr="00B05EC7">
        <w:rPr>
          <w:rFonts w:ascii="Tahoma" w:hAnsi="Tahoma" w:cs="Tahoma"/>
        </w:rPr>
        <w:t xml:space="preserve">Nazwa </w:t>
      </w:r>
      <w:r w:rsidRPr="00B05EC7">
        <w:rPr>
          <w:rFonts w:ascii="Tahoma" w:hAnsi="Tahoma" w:cs="Tahoma"/>
        </w:rPr>
        <w:t xml:space="preserve">projektu </w:t>
      </w:r>
      <w:r w:rsidRPr="00B05EC7">
        <w:rPr>
          <w:rFonts w:ascii="Tahoma" w:hAnsi="Tahoma" w:cs="Tahoma"/>
          <w:b/>
          <w:color w:val="000000"/>
        </w:rPr>
        <w:t>„</w:t>
      </w:r>
      <w:r w:rsidRPr="00B05EC7">
        <w:rPr>
          <w:rFonts w:ascii="Tahoma" w:hAnsi="Tahoma" w:cs="Tahoma"/>
          <w:color w:val="000000"/>
        </w:rPr>
        <w:t>Rewitalizacja terenu z poprawa estetyki przestrzeni publicznej przy Zespole Szkół im. Bohaterów Września 1939 Roku w Iławie.</w:t>
      </w:r>
      <w:r w:rsidRPr="00B05EC7">
        <w:rPr>
          <w:rFonts w:ascii="Tahoma" w:hAnsi="Tahoma" w:cs="Tahoma"/>
          <w:b/>
          <w:color w:val="000000"/>
        </w:rPr>
        <w:t xml:space="preserve"> ” </w:t>
      </w:r>
      <w:r w:rsidR="001149EF" w:rsidRPr="00B05EC7">
        <w:rPr>
          <w:rFonts w:ascii="Tahoma" w:hAnsi="Tahoma" w:cs="Tahoma"/>
          <w:b/>
          <w:color w:val="000000"/>
        </w:rPr>
        <w:t xml:space="preserve">Projekt </w:t>
      </w:r>
      <w:r w:rsidR="001149EF" w:rsidRPr="00B05EC7">
        <w:rPr>
          <w:rFonts w:ascii="Tahoma" w:hAnsi="Tahoma" w:cs="Tahoma"/>
          <w:color w:val="000000"/>
        </w:rPr>
        <w:t>realizowany</w:t>
      </w:r>
      <w:r w:rsidRPr="00B05EC7">
        <w:rPr>
          <w:rFonts w:ascii="Tahoma" w:hAnsi="Tahoma" w:cs="Tahoma"/>
          <w:color w:val="000000"/>
        </w:rPr>
        <w:t xml:space="preserve"> na</w:t>
      </w:r>
      <w:r w:rsidRPr="00B05EC7">
        <w:rPr>
          <w:rFonts w:ascii="Tahoma" w:hAnsi="Tahoma" w:cs="Tahoma"/>
          <w:b/>
          <w:color w:val="000000"/>
        </w:rPr>
        <w:t xml:space="preserve"> </w:t>
      </w:r>
      <w:r w:rsidRPr="00B05EC7">
        <w:rPr>
          <w:rFonts w:ascii="Tahoma" w:hAnsi="Tahoma" w:cs="Tahoma"/>
          <w:color w:val="000000"/>
        </w:rPr>
        <w:t>podstawie umowy o dofinansowanie</w:t>
      </w:r>
      <w:r w:rsidR="001149EF" w:rsidRPr="00B05EC7">
        <w:rPr>
          <w:rFonts w:ascii="Tahoma" w:hAnsi="Tahoma" w:cs="Tahoma"/>
          <w:color w:val="000000"/>
        </w:rPr>
        <w:t>, która zostanie podpisana ok. 08.12.2015 r.</w:t>
      </w:r>
      <w:r w:rsidRPr="00B05EC7">
        <w:rPr>
          <w:rFonts w:ascii="Tahoma" w:hAnsi="Tahoma" w:cs="Tahoma"/>
          <w:color w:val="000000"/>
        </w:rPr>
        <w:t xml:space="preserve"> </w:t>
      </w:r>
      <w:r w:rsidRPr="00B05EC7">
        <w:rPr>
          <w:rFonts w:ascii="Tahoma" w:hAnsi="Tahoma" w:cs="Tahoma"/>
        </w:rPr>
        <w:t>W ramach zadania przeprowadzono roboty rozbiórkowe, ziemne, budowlano-montażowe, zagospodarowanie zieleni oraz parce porządkowe. Projektowana przebudowa polegała na: modernizacji istniejącego parkingu przeznaczonego min. do obsługi przebudowywanego obiektu (możliwość parkowania autobusu),adaptacj</w:t>
      </w:r>
      <w:r w:rsidR="001149EF" w:rsidRPr="00B05EC7">
        <w:rPr>
          <w:rFonts w:ascii="Tahoma" w:hAnsi="Tahoma" w:cs="Tahoma"/>
        </w:rPr>
        <w:t>i</w:t>
      </w:r>
      <w:r w:rsidRPr="00B05EC7">
        <w:rPr>
          <w:rFonts w:ascii="Tahoma" w:hAnsi="Tahoma" w:cs="Tahoma"/>
        </w:rPr>
        <w:t xml:space="preserve"> istniejącej skarpy do potrzeb trybun oraz stanowisk do obsługi widowni; Trybuny: 104m2-ławki </w:t>
      </w:r>
      <w:r w:rsidRPr="00B05EC7">
        <w:rPr>
          <w:rFonts w:ascii="Tahoma" w:hAnsi="Tahoma" w:cs="Tahoma"/>
        </w:rPr>
        <w:lastRenderedPageBreak/>
        <w:t xml:space="preserve">wolnostojące dostępne z poziomu terenu (obsługa niepełnosprawnych, trybuny sportowe (3-poziomowe),modernizacja istniejącego boiska poprzez wykonanie w jego obrysie boiska wielofunkcyjnego o nawierzchni poliuretanowej i wymiarach 28 x 42m: do piłki ręcznej, siatkówki, koszykówki, piłki nożnej. Dodatkowo wydzielone stanowiska lekkoatletyczne (bieżnia 2,2 x 65m): przeznaczone do biegów sprinterskich, skoków w dal, stanowisko do pchnięcia kulą (wymiary 15x23m): pchnięcie kulą. Parametry charakterystyczne projektowanego obiektu: Boisko 1176 m2,Bieżnie (rozbiegi) 137m2,Pchniecie kulą </w:t>
      </w:r>
      <w:r w:rsidR="00B05EC7">
        <w:rPr>
          <w:rFonts w:ascii="Tahoma" w:hAnsi="Tahoma" w:cs="Tahoma"/>
        </w:rPr>
        <w:br/>
      </w:r>
      <w:r w:rsidRPr="00B05EC7">
        <w:rPr>
          <w:rFonts w:ascii="Tahoma" w:hAnsi="Tahoma" w:cs="Tahoma"/>
        </w:rPr>
        <w:t>i skoku w dal190m2, Parkingi, dojścia dla pieszych :1247m2,Dojazd do boisk 82 m2. Dodatkowe elementy to::Zagospodarowanie nieużytkowanych powierzchni do potrzeb zieleni urządzonej (nawierzchnie zielone naturalne urządzone);Modernizacja ogrodzenia wokół obiektu; Wykonanie wjazdu technicznego na teren posesji; Wykonanie systemu nawierzchni przeznaczonych do obsługi ruchu pieszego oraz samochodowego (kostka brukowa betonowa);Przebudowa systemu oświetlenia terenu kompleksu sportowego oraz nagłośnienia i monitoringu, wykonanie odwodnienia terenu. Ponadto zostanie zakupiony sprzęt do utrzymania czystości obiektu (zamiatarka bezpyłowa, z silnikiem spalinowym, myjka wysokociśnieniowa, dmuchawa do liści z zestawem do odkurzania. Całkowita wartość projektu wnosi 2 062 400,99 zł. Koszty kwalifikowane wynoszą 1 357 200, 99 zł, a  kwota dofinansowania to 1 153 620,84 zł. co stanowi 85 % kosztów kwalifikowanych. Wkład własny w projekcie w kosztach kwalifikowanych wynosi 203 580,15 zł. Koszty niekwalifikowane  stanowią 705 200,00 zł</w:t>
      </w:r>
    </w:p>
    <w:p w14:paraId="6136083E" w14:textId="77777777" w:rsidR="0087506A" w:rsidRPr="00B05EC7" w:rsidRDefault="0087506A" w:rsidP="0087506A">
      <w:pPr>
        <w:autoSpaceDE w:val="0"/>
        <w:autoSpaceDN w:val="0"/>
        <w:adjustRightInd w:val="0"/>
        <w:rPr>
          <w:rFonts w:ascii="Tahoma" w:hAnsi="Tahoma" w:cs="Tahoma"/>
        </w:rPr>
      </w:pPr>
      <w:r w:rsidRPr="00B05EC7">
        <w:rPr>
          <w:rFonts w:ascii="Tahoma" w:hAnsi="Tahoma" w:cs="Tahoma"/>
        </w:rPr>
        <w:t>Przewidywany termin zakończenia rzeczowego inwestycji to 2015-12-18.</w:t>
      </w:r>
    </w:p>
    <w:p w14:paraId="6C506C41" w14:textId="77777777" w:rsidR="0087506A" w:rsidRPr="00B05EC7" w:rsidRDefault="0087506A" w:rsidP="0087506A">
      <w:pPr>
        <w:rPr>
          <w:rFonts w:ascii="Tahoma" w:hAnsi="Tahoma" w:cs="Tahoma"/>
        </w:rPr>
      </w:pPr>
      <w:r w:rsidRPr="00B05EC7">
        <w:rPr>
          <w:rFonts w:ascii="Tahoma" w:hAnsi="Tahoma" w:cs="Tahoma"/>
        </w:rPr>
        <w:t xml:space="preserve">Kosztami projektu są: </w:t>
      </w:r>
    </w:p>
    <w:p w14:paraId="4FA8AC54"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Wykonanie audytu zewnętrznego projektu</w:t>
      </w:r>
    </w:p>
    <w:p w14:paraId="14E7FF77"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Wykonanie Studium wykonalności</w:t>
      </w:r>
    </w:p>
    <w:p w14:paraId="23402FC1"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Zakup sprzętu  do czyszczenia i pielęgnacji obiektu</w:t>
      </w:r>
    </w:p>
    <w:p w14:paraId="7074C971"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Nadzór inwestorski</w:t>
      </w:r>
    </w:p>
    <w:p w14:paraId="4B60D515"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Roboty budowlano-montażowe</w:t>
      </w:r>
    </w:p>
    <w:p w14:paraId="5CDB6928"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Mapa do celów projektowych</w:t>
      </w:r>
    </w:p>
    <w:p w14:paraId="685E1E43"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Dokumentacja projektowa</w:t>
      </w:r>
    </w:p>
    <w:p w14:paraId="7DBBDE68" w14:textId="77777777" w:rsidR="0087506A" w:rsidRPr="00B05EC7" w:rsidRDefault="0087506A" w:rsidP="0008694E">
      <w:pPr>
        <w:numPr>
          <w:ilvl w:val="0"/>
          <w:numId w:val="28"/>
        </w:numPr>
        <w:suppressAutoHyphens w:val="0"/>
        <w:ind w:left="426" w:hanging="426"/>
        <w:rPr>
          <w:rFonts w:ascii="Tahoma" w:hAnsi="Tahoma" w:cs="Tahoma"/>
        </w:rPr>
      </w:pPr>
      <w:r w:rsidRPr="00B05EC7">
        <w:rPr>
          <w:rFonts w:ascii="Tahoma" w:hAnsi="Tahoma" w:cs="Tahoma"/>
        </w:rPr>
        <w:t>Promocja projektu</w:t>
      </w:r>
    </w:p>
    <w:p w14:paraId="177D81DE" w14:textId="77777777" w:rsidR="002F2A87" w:rsidRPr="00B05EC7" w:rsidRDefault="002F2A87" w:rsidP="00557F5B">
      <w:pPr>
        <w:jc w:val="both"/>
        <w:rPr>
          <w:rFonts w:ascii="Tahoma" w:hAnsi="Tahoma" w:cs="Tahoma"/>
        </w:rPr>
      </w:pPr>
    </w:p>
    <w:p w14:paraId="3361A434" w14:textId="77777777" w:rsidR="00162800" w:rsidRPr="00B05EC7" w:rsidRDefault="00162800" w:rsidP="00557F5B">
      <w:pPr>
        <w:jc w:val="both"/>
        <w:rPr>
          <w:rFonts w:ascii="Tahoma" w:hAnsi="Tahoma" w:cs="Tahoma"/>
        </w:rPr>
      </w:pPr>
    </w:p>
    <w:p w14:paraId="44EBCCE2" w14:textId="77777777" w:rsidR="00557F5B" w:rsidRPr="00B05EC7" w:rsidRDefault="00557F5B" w:rsidP="00557F5B">
      <w:pPr>
        <w:pBdr>
          <w:top w:val="single" w:sz="4" w:space="1" w:color="auto"/>
          <w:bottom w:val="single" w:sz="4" w:space="1" w:color="auto"/>
        </w:pBdr>
        <w:shd w:val="clear" w:color="auto" w:fill="E7E6E6"/>
        <w:jc w:val="both"/>
        <w:rPr>
          <w:rFonts w:ascii="Tahoma" w:hAnsi="Tahoma" w:cs="Tahoma"/>
        </w:rPr>
      </w:pPr>
      <w:r w:rsidRPr="00B05EC7">
        <w:rPr>
          <w:rFonts w:ascii="Tahoma" w:hAnsi="Tahoma" w:cs="Tahoma"/>
          <w:b/>
        </w:rPr>
        <w:t>B. TERMIN WYKONANIA ZAMÓWIENIA</w:t>
      </w:r>
      <w:r w:rsidRPr="00B05EC7">
        <w:rPr>
          <w:rFonts w:ascii="Tahoma" w:hAnsi="Tahoma" w:cs="Tahoma"/>
        </w:rPr>
        <w:t xml:space="preserve">: </w:t>
      </w:r>
      <w:r w:rsidRPr="00B05EC7">
        <w:rPr>
          <w:rFonts w:ascii="Tahoma" w:hAnsi="Tahoma" w:cs="Tahoma"/>
          <w:color w:val="000000"/>
        </w:rPr>
        <w:t xml:space="preserve">  </w:t>
      </w:r>
      <w:r w:rsidRPr="00B05EC7">
        <w:rPr>
          <w:rFonts w:ascii="Tahoma" w:hAnsi="Tahoma" w:cs="Tahoma"/>
          <w:color w:val="000000"/>
        </w:rPr>
        <w:tab/>
      </w:r>
      <w:r w:rsidRPr="00B05EC7">
        <w:rPr>
          <w:rFonts w:ascii="Tahoma" w:hAnsi="Tahoma" w:cs="Tahoma"/>
          <w:color w:val="000000"/>
        </w:rPr>
        <w:tab/>
      </w:r>
      <w:r w:rsidRPr="00B05EC7">
        <w:rPr>
          <w:rFonts w:ascii="Tahoma" w:hAnsi="Tahoma" w:cs="Tahoma"/>
          <w:color w:val="000000"/>
        </w:rPr>
        <w:tab/>
      </w:r>
      <w:r w:rsidRPr="00B05EC7">
        <w:rPr>
          <w:rFonts w:ascii="Tahoma" w:hAnsi="Tahoma" w:cs="Tahoma"/>
          <w:color w:val="000000"/>
        </w:rPr>
        <w:tab/>
      </w:r>
      <w:r w:rsidRPr="00B05EC7">
        <w:rPr>
          <w:rFonts w:ascii="Tahoma" w:hAnsi="Tahoma" w:cs="Tahoma"/>
          <w:color w:val="000000"/>
        </w:rPr>
        <w:tab/>
      </w:r>
      <w:r w:rsidRPr="00B05EC7">
        <w:rPr>
          <w:rFonts w:ascii="Tahoma" w:hAnsi="Tahoma" w:cs="Tahoma"/>
          <w:color w:val="000000"/>
        </w:rPr>
        <w:tab/>
      </w:r>
    </w:p>
    <w:p w14:paraId="251FCC86" w14:textId="579AB236" w:rsidR="00557F5B" w:rsidRPr="00B05EC7" w:rsidRDefault="00557F5B" w:rsidP="00557F5B">
      <w:pPr>
        <w:pStyle w:val="Tekstpodstawowy"/>
        <w:rPr>
          <w:rFonts w:ascii="Tahoma" w:hAnsi="Tahoma" w:cs="Tahoma"/>
          <w:bCs/>
          <w:color w:val="000000"/>
          <w:sz w:val="20"/>
          <w:szCs w:val="20"/>
        </w:rPr>
      </w:pPr>
    </w:p>
    <w:p w14:paraId="6572D283" w14:textId="0D295B9A" w:rsidR="0030633F" w:rsidRPr="00B05EC7" w:rsidRDefault="0030633F" w:rsidP="00557F5B">
      <w:pPr>
        <w:pStyle w:val="Tekstpodstawowy"/>
        <w:rPr>
          <w:rFonts w:ascii="Tahoma" w:hAnsi="Tahoma" w:cs="Tahoma"/>
          <w:bCs/>
          <w:color w:val="000000"/>
          <w:sz w:val="20"/>
          <w:szCs w:val="20"/>
        </w:rPr>
      </w:pPr>
      <w:r w:rsidRPr="00B05EC7">
        <w:rPr>
          <w:rFonts w:ascii="Tahoma" w:hAnsi="Tahoma" w:cs="Tahoma"/>
          <w:bCs/>
          <w:color w:val="000000"/>
          <w:sz w:val="20"/>
          <w:szCs w:val="20"/>
        </w:rPr>
        <w:t xml:space="preserve">Wykonanie przedmiotu umowy do </w:t>
      </w:r>
      <w:r w:rsidRPr="00B05EC7">
        <w:rPr>
          <w:rFonts w:ascii="Tahoma" w:hAnsi="Tahoma" w:cs="Tahoma"/>
          <w:b/>
          <w:bCs/>
          <w:color w:val="000000"/>
          <w:sz w:val="20"/>
          <w:szCs w:val="20"/>
        </w:rPr>
        <w:t>28.12.2015 r.</w:t>
      </w:r>
      <w:r w:rsidRPr="00B05EC7">
        <w:rPr>
          <w:rFonts w:ascii="Tahoma" w:hAnsi="Tahoma" w:cs="Tahoma"/>
          <w:bCs/>
          <w:color w:val="000000"/>
          <w:sz w:val="20"/>
          <w:szCs w:val="20"/>
        </w:rPr>
        <w:t xml:space="preserve"> </w:t>
      </w:r>
    </w:p>
    <w:p w14:paraId="0102D1CC" w14:textId="77777777" w:rsidR="0030633F" w:rsidRPr="00B05EC7" w:rsidRDefault="0030633F" w:rsidP="00557F5B">
      <w:pPr>
        <w:pStyle w:val="Tekstpodstawowy"/>
        <w:rPr>
          <w:rFonts w:ascii="Tahoma" w:hAnsi="Tahoma" w:cs="Tahoma"/>
          <w:bCs/>
          <w:color w:val="000000"/>
          <w:sz w:val="20"/>
          <w:szCs w:val="20"/>
        </w:rPr>
      </w:pPr>
    </w:p>
    <w:p w14:paraId="2BDEEEEC" w14:textId="77777777" w:rsidR="00557F5B" w:rsidRPr="00B05EC7" w:rsidRDefault="00557F5B" w:rsidP="00557F5B">
      <w:pPr>
        <w:pBdr>
          <w:top w:val="single" w:sz="4" w:space="1" w:color="auto"/>
          <w:bottom w:val="single" w:sz="4" w:space="1" w:color="auto"/>
        </w:pBdr>
        <w:shd w:val="clear" w:color="auto" w:fill="E7E6E6"/>
        <w:jc w:val="both"/>
        <w:outlineLvl w:val="0"/>
        <w:rPr>
          <w:rFonts w:ascii="Tahoma" w:hAnsi="Tahoma" w:cs="Tahoma"/>
          <w:b/>
        </w:rPr>
      </w:pPr>
      <w:r w:rsidRPr="00B05EC7">
        <w:rPr>
          <w:rFonts w:ascii="Tahoma" w:hAnsi="Tahoma" w:cs="Tahoma"/>
          <w:b/>
        </w:rPr>
        <w:t xml:space="preserve">C: DOKUMENTY, JAKIE NALEŻY ZŁOŻYĆ WRAZ Z OFERTĄ </w:t>
      </w:r>
    </w:p>
    <w:p w14:paraId="2280A33C" w14:textId="77777777" w:rsidR="00557F5B" w:rsidRPr="00B05EC7" w:rsidRDefault="00557F5B" w:rsidP="00557F5B">
      <w:pPr>
        <w:ind w:left="360" w:hanging="360"/>
        <w:jc w:val="both"/>
        <w:rPr>
          <w:rFonts w:ascii="Tahoma" w:hAnsi="Tahoma" w:cs="Tahoma"/>
        </w:rPr>
      </w:pPr>
    </w:p>
    <w:p w14:paraId="3C0303EC" w14:textId="77777777" w:rsidR="00557F5B" w:rsidRPr="00B05EC7" w:rsidRDefault="00557F5B" w:rsidP="00557F5B">
      <w:pPr>
        <w:rPr>
          <w:rFonts w:ascii="Tahoma" w:hAnsi="Tahoma" w:cs="Tahoma"/>
          <w:b/>
          <w:smallCaps/>
        </w:rPr>
      </w:pPr>
      <w:r w:rsidRPr="00B05EC7">
        <w:rPr>
          <w:rFonts w:ascii="Tahoma" w:hAnsi="Tahoma" w:cs="Tahoma"/>
          <w:b/>
          <w:smallCaps/>
        </w:rPr>
        <w:t>Wykonawca składa niżej wymienione dokumenty: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8431"/>
      </w:tblGrid>
      <w:tr w:rsidR="00FB7E35" w:rsidRPr="00B05EC7" w14:paraId="4E85D47A" w14:textId="77777777" w:rsidTr="00DA0411">
        <w:trPr>
          <w:trHeight w:val="340"/>
          <w:jc w:val="center"/>
        </w:trPr>
        <w:tc>
          <w:tcPr>
            <w:tcW w:w="571" w:type="dxa"/>
            <w:shd w:val="clear" w:color="auto" w:fill="auto"/>
            <w:vAlign w:val="center"/>
          </w:tcPr>
          <w:p w14:paraId="07F0BB43" w14:textId="77777777" w:rsidR="00FB7E35" w:rsidRPr="00B05EC7" w:rsidRDefault="00FB7E35" w:rsidP="00DA0411">
            <w:pPr>
              <w:outlineLvl w:val="0"/>
              <w:rPr>
                <w:rFonts w:ascii="Tahoma" w:hAnsi="Tahoma" w:cs="Tahoma"/>
              </w:rPr>
            </w:pPr>
            <w:r w:rsidRPr="00B05EC7">
              <w:rPr>
                <w:rFonts w:ascii="Tahoma" w:hAnsi="Tahoma" w:cs="Tahoma"/>
              </w:rPr>
              <w:t>1.</w:t>
            </w:r>
          </w:p>
        </w:tc>
        <w:tc>
          <w:tcPr>
            <w:tcW w:w="8431" w:type="dxa"/>
            <w:vAlign w:val="center"/>
          </w:tcPr>
          <w:p w14:paraId="394CB343" w14:textId="77777777" w:rsidR="00FB7E35" w:rsidRPr="00B05EC7" w:rsidRDefault="00FB7E35" w:rsidP="00DA0411">
            <w:pPr>
              <w:pStyle w:val="Tekstpodstawowywcity21"/>
              <w:snapToGrid w:val="0"/>
              <w:spacing w:line="240" w:lineRule="auto"/>
              <w:ind w:left="0" w:firstLine="0"/>
              <w:jc w:val="left"/>
              <w:rPr>
                <w:rFonts w:ascii="Tahoma" w:hAnsi="Tahoma" w:cs="Tahoma"/>
                <w:sz w:val="20"/>
              </w:rPr>
            </w:pPr>
            <w:r w:rsidRPr="00B05EC7">
              <w:rPr>
                <w:rFonts w:ascii="Tahoma" w:hAnsi="Tahoma" w:cs="Tahoma"/>
                <w:sz w:val="20"/>
              </w:rPr>
              <w:t>Oferta</w:t>
            </w:r>
          </w:p>
        </w:tc>
      </w:tr>
      <w:tr w:rsidR="00FB7E35" w:rsidRPr="00B05EC7" w14:paraId="161DD637" w14:textId="77777777" w:rsidTr="00DA0411">
        <w:trPr>
          <w:trHeight w:val="340"/>
          <w:jc w:val="center"/>
        </w:trPr>
        <w:tc>
          <w:tcPr>
            <w:tcW w:w="571" w:type="dxa"/>
            <w:shd w:val="clear" w:color="auto" w:fill="auto"/>
            <w:vAlign w:val="center"/>
          </w:tcPr>
          <w:p w14:paraId="7F351C91" w14:textId="77777777" w:rsidR="00FB7E35" w:rsidRPr="00B05EC7" w:rsidRDefault="00FB7E35" w:rsidP="00DA0411">
            <w:pPr>
              <w:outlineLvl w:val="0"/>
              <w:rPr>
                <w:rFonts w:ascii="Tahoma" w:hAnsi="Tahoma" w:cs="Tahoma"/>
              </w:rPr>
            </w:pPr>
            <w:r w:rsidRPr="00B05EC7">
              <w:rPr>
                <w:rFonts w:ascii="Tahoma" w:hAnsi="Tahoma" w:cs="Tahoma"/>
              </w:rPr>
              <w:t xml:space="preserve">2. </w:t>
            </w:r>
          </w:p>
        </w:tc>
        <w:tc>
          <w:tcPr>
            <w:tcW w:w="8431" w:type="dxa"/>
            <w:vAlign w:val="center"/>
          </w:tcPr>
          <w:p w14:paraId="3395D51F" w14:textId="77777777" w:rsidR="00FB7E35" w:rsidRPr="00B05EC7" w:rsidRDefault="00FB7E35" w:rsidP="00DA0411">
            <w:pPr>
              <w:pStyle w:val="Tekstpodstawowywcity21"/>
              <w:snapToGrid w:val="0"/>
              <w:spacing w:line="240" w:lineRule="auto"/>
              <w:ind w:left="0" w:firstLine="0"/>
              <w:jc w:val="left"/>
              <w:rPr>
                <w:rFonts w:ascii="Tahoma" w:hAnsi="Tahoma" w:cs="Tahoma"/>
                <w:sz w:val="20"/>
              </w:rPr>
            </w:pPr>
            <w:r w:rsidRPr="00B05EC7">
              <w:rPr>
                <w:rFonts w:ascii="Tahoma" w:hAnsi="Tahoma" w:cs="Tahoma"/>
                <w:sz w:val="20"/>
              </w:rPr>
              <w:t>Aktualny na dzień składania ofert  odpis z właściwego rejestru albo aktualne zaświadczenie o wpisie do ewidencji działalności gospodarczej</w:t>
            </w:r>
          </w:p>
        </w:tc>
      </w:tr>
      <w:tr w:rsidR="00FB7E35" w:rsidRPr="00B05EC7" w14:paraId="55EB9157" w14:textId="77777777" w:rsidTr="00DA0411">
        <w:trPr>
          <w:trHeight w:val="380"/>
          <w:jc w:val="center"/>
        </w:trPr>
        <w:tc>
          <w:tcPr>
            <w:tcW w:w="571" w:type="dxa"/>
            <w:shd w:val="clear" w:color="auto" w:fill="auto"/>
            <w:vAlign w:val="center"/>
          </w:tcPr>
          <w:p w14:paraId="11AFA831" w14:textId="77777777" w:rsidR="00FB7E35" w:rsidRPr="00B05EC7" w:rsidRDefault="00FB7E35" w:rsidP="00DA0411">
            <w:pPr>
              <w:outlineLvl w:val="0"/>
              <w:rPr>
                <w:rFonts w:ascii="Tahoma" w:hAnsi="Tahoma" w:cs="Tahoma"/>
              </w:rPr>
            </w:pPr>
            <w:r w:rsidRPr="00B05EC7">
              <w:rPr>
                <w:rFonts w:ascii="Tahoma" w:hAnsi="Tahoma" w:cs="Tahoma"/>
              </w:rPr>
              <w:t xml:space="preserve">3. </w:t>
            </w:r>
          </w:p>
        </w:tc>
        <w:tc>
          <w:tcPr>
            <w:tcW w:w="8431" w:type="dxa"/>
            <w:vAlign w:val="center"/>
          </w:tcPr>
          <w:p w14:paraId="1AD419B9" w14:textId="77777777" w:rsidR="00FB7E35" w:rsidRPr="00B05EC7" w:rsidRDefault="00FB7E35" w:rsidP="00DA0411">
            <w:pPr>
              <w:pStyle w:val="Tekstpodstawowywcity2"/>
              <w:spacing w:line="240" w:lineRule="auto"/>
              <w:ind w:left="0"/>
              <w:rPr>
                <w:rFonts w:ascii="Tahoma" w:hAnsi="Tahoma" w:cs="Tahoma"/>
                <w:b/>
                <w:sz w:val="20"/>
                <w:szCs w:val="20"/>
                <w:u w:val="single"/>
              </w:rPr>
            </w:pPr>
            <w:r w:rsidRPr="00B05EC7">
              <w:rPr>
                <w:rFonts w:ascii="Tahoma" w:hAnsi="Tahoma" w:cs="Tahoma"/>
                <w:sz w:val="20"/>
                <w:szCs w:val="20"/>
              </w:rPr>
              <w:t xml:space="preserve">Dokument uprawniający do składania oświadczeń woli - pełnomocnictwo (np. złożenie oferty, podpisanie umowy) w imieniu Wykonawcy aktualny w dniu składania ofert w przypadku, gdy oferta jest podpisana przez pełnomocnika Wykonawcy </w:t>
            </w:r>
          </w:p>
        </w:tc>
      </w:tr>
      <w:tr w:rsidR="00FB7E35" w:rsidRPr="00B05EC7" w14:paraId="49A1F665" w14:textId="77777777" w:rsidTr="00DA0411">
        <w:trPr>
          <w:trHeight w:val="380"/>
          <w:jc w:val="center"/>
        </w:trPr>
        <w:tc>
          <w:tcPr>
            <w:tcW w:w="571" w:type="dxa"/>
            <w:shd w:val="clear" w:color="auto" w:fill="auto"/>
            <w:vAlign w:val="center"/>
          </w:tcPr>
          <w:p w14:paraId="4933AD37" w14:textId="77777777" w:rsidR="00FB7E35" w:rsidRPr="00B05EC7" w:rsidRDefault="00FB7E35" w:rsidP="00DA0411">
            <w:pPr>
              <w:outlineLvl w:val="0"/>
              <w:rPr>
                <w:rFonts w:ascii="Tahoma" w:hAnsi="Tahoma" w:cs="Tahoma"/>
              </w:rPr>
            </w:pPr>
            <w:r w:rsidRPr="00B05EC7">
              <w:rPr>
                <w:rFonts w:ascii="Tahoma" w:hAnsi="Tahoma" w:cs="Tahoma"/>
              </w:rPr>
              <w:t xml:space="preserve">4. </w:t>
            </w:r>
          </w:p>
        </w:tc>
        <w:tc>
          <w:tcPr>
            <w:tcW w:w="8431" w:type="dxa"/>
            <w:vAlign w:val="center"/>
          </w:tcPr>
          <w:p w14:paraId="5E89056C" w14:textId="5D3F0C02" w:rsidR="00FB7E35" w:rsidRPr="00B05EC7" w:rsidRDefault="00FB7E35" w:rsidP="00DA0411">
            <w:pPr>
              <w:pStyle w:val="Tekstpodstawowywcity2"/>
              <w:spacing w:line="240" w:lineRule="auto"/>
              <w:ind w:left="0"/>
              <w:rPr>
                <w:rFonts w:ascii="Tahoma" w:hAnsi="Tahoma" w:cs="Tahoma"/>
                <w:sz w:val="20"/>
                <w:szCs w:val="20"/>
              </w:rPr>
            </w:pPr>
            <w:r w:rsidRPr="00B05EC7">
              <w:rPr>
                <w:rFonts w:ascii="Tahoma" w:hAnsi="Tahoma" w:cs="Tahoma"/>
                <w:sz w:val="20"/>
                <w:szCs w:val="20"/>
              </w:rPr>
              <w:t xml:space="preserve">Dokumenty potwierdzające należyte wykonanie usług </w:t>
            </w:r>
            <w:r w:rsidR="001149EF" w:rsidRPr="00B05EC7">
              <w:rPr>
                <w:rFonts w:ascii="Tahoma" w:hAnsi="Tahoma" w:cs="Tahoma"/>
                <w:sz w:val="20"/>
                <w:szCs w:val="20"/>
              </w:rPr>
              <w:t xml:space="preserve">[kserokopie potwierdzone „za zgodność z oryginałem” przez osoby uprawnione do reprezentacji wykonawcy] </w:t>
            </w:r>
          </w:p>
        </w:tc>
      </w:tr>
      <w:tr w:rsidR="001149EF" w:rsidRPr="00B05EC7" w14:paraId="390CC29E" w14:textId="77777777" w:rsidTr="00DA0411">
        <w:trPr>
          <w:trHeight w:val="380"/>
          <w:jc w:val="center"/>
        </w:trPr>
        <w:tc>
          <w:tcPr>
            <w:tcW w:w="571" w:type="dxa"/>
            <w:shd w:val="clear" w:color="auto" w:fill="auto"/>
            <w:vAlign w:val="center"/>
          </w:tcPr>
          <w:p w14:paraId="65766BB0" w14:textId="77777777" w:rsidR="00FB7E35" w:rsidRPr="00B05EC7" w:rsidRDefault="00FB7E35" w:rsidP="00DA0411">
            <w:pPr>
              <w:outlineLvl w:val="0"/>
              <w:rPr>
                <w:rFonts w:ascii="Tahoma" w:hAnsi="Tahoma" w:cs="Tahoma"/>
                <w:color w:val="000000" w:themeColor="text1"/>
              </w:rPr>
            </w:pPr>
            <w:r w:rsidRPr="00B05EC7">
              <w:rPr>
                <w:rFonts w:ascii="Tahoma" w:hAnsi="Tahoma" w:cs="Tahoma"/>
                <w:color w:val="000000" w:themeColor="text1"/>
              </w:rPr>
              <w:t xml:space="preserve">5. </w:t>
            </w:r>
          </w:p>
        </w:tc>
        <w:tc>
          <w:tcPr>
            <w:tcW w:w="8431" w:type="dxa"/>
            <w:vAlign w:val="center"/>
          </w:tcPr>
          <w:p w14:paraId="0B0E2777" w14:textId="4C3F28CD" w:rsidR="00FB7E35" w:rsidRPr="00B05EC7" w:rsidRDefault="00FB7E35" w:rsidP="00DA0411">
            <w:pPr>
              <w:pStyle w:val="Tekstpodstawowywcity2"/>
              <w:spacing w:line="240" w:lineRule="auto"/>
              <w:ind w:left="0"/>
              <w:rPr>
                <w:rFonts w:ascii="Tahoma" w:hAnsi="Tahoma" w:cs="Tahoma"/>
                <w:color w:val="000000" w:themeColor="text1"/>
                <w:sz w:val="20"/>
                <w:szCs w:val="20"/>
              </w:rPr>
            </w:pPr>
            <w:r w:rsidRPr="00B05EC7">
              <w:rPr>
                <w:rFonts w:ascii="Tahoma" w:hAnsi="Tahoma" w:cs="Tahoma"/>
                <w:color w:val="000000" w:themeColor="text1"/>
                <w:sz w:val="20"/>
                <w:szCs w:val="20"/>
              </w:rPr>
              <w:t>Dokumenty potwierdzające posiadane uprawnienia dla osób wykonujących przedmiot zamówienia</w:t>
            </w:r>
            <w:r w:rsidR="001149EF" w:rsidRPr="00B05EC7">
              <w:rPr>
                <w:rFonts w:ascii="Tahoma" w:hAnsi="Tahoma" w:cs="Tahoma"/>
                <w:color w:val="000000" w:themeColor="text1"/>
                <w:sz w:val="20"/>
                <w:szCs w:val="20"/>
              </w:rPr>
              <w:t xml:space="preserve"> </w:t>
            </w:r>
            <w:r w:rsidR="001149EF" w:rsidRPr="00B05EC7">
              <w:rPr>
                <w:rFonts w:ascii="Tahoma" w:hAnsi="Tahoma" w:cs="Tahoma"/>
                <w:sz w:val="20"/>
                <w:szCs w:val="20"/>
              </w:rPr>
              <w:t>[kserokopie potwierdzone „za zgodność z oryginałem” przez osoby uprawnione do reprezentacji wykonawcy]</w:t>
            </w:r>
          </w:p>
        </w:tc>
      </w:tr>
    </w:tbl>
    <w:p w14:paraId="0F4D2967" w14:textId="77777777" w:rsidR="00FB7E35" w:rsidRDefault="00FB7E35" w:rsidP="00557F5B">
      <w:pPr>
        <w:rPr>
          <w:rFonts w:ascii="Tahoma" w:hAnsi="Tahoma" w:cs="Tahoma"/>
          <w:b/>
          <w:smallCaps/>
        </w:rPr>
      </w:pPr>
    </w:p>
    <w:p w14:paraId="5348040A" w14:textId="77777777" w:rsidR="00B05EC7" w:rsidRPr="00B05EC7" w:rsidRDefault="00B05EC7" w:rsidP="00557F5B">
      <w:pPr>
        <w:rPr>
          <w:rFonts w:ascii="Tahoma" w:hAnsi="Tahoma" w:cs="Tahoma"/>
          <w:b/>
          <w:smallCaps/>
        </w:rPr>
      </w:pPr>
    </w:p>
    <w:p w14:paraId="30E24CE4" w14:textId="77777777" w:rsidR="00557F5B" w:rsidRPr="00B05EC7" w:rsidRDefault="00557F5B" w:rsidP="00557F5B">
      <w:pPr>
        <w:ind w:left="360" w:hanging="360"/>
        <w:jc w:val="both"/>
        <w:rPr>
          <w:rFonts w:ascii="Tahoma" w:hAnsi="Tahoma" w:cs="Tahoma"/>
        </w:rPr>
      </w:pPr>
    </w:p>
    <w:p w14:paraId="74AC8D68" w14:textId="77777777" w:rsidR="00557F5B" w:rsidRPr="00B05EC7" w:rsidRDefault="00557F5B" w:rsidP="00557F5B">
      <w:pPr>
        <w:pStyle w:val="Nagwek1"/>
        <w:pBdr>
          <w:top w:val="single" w:sz="4" w:space="1" w:color="000000"/>
          <w:bottom w:val="single" w:sz="4" w:space="1" w:color="000000"/>
        </w:pBdr>
        <w:shd w:val="clear" w:color="auto" w:fill="E7E6E6"/>
        <w:tabs>
          <w:tab w:val="clear" w:pos="0"/>
          <w:tab w:val="left" w:pos="708"/>
        </w:tabs>
        <w:spacing w:before="0"/>
        <w:rPr>
          <w:rFonts w:ascii="Tahoma" w:hAnsi="Tahoma" w:cs="Tahoma"/>
          <w:sz w:val="20"/>
        </w:rPr>
      </w:pPr>
      <w:r w:rsidRPr="00B05EC7">
        <w:rPr>
          <w:rFonts w:ascii="Tahoma" w:hAnsi="Tahoma" w:cs="Tahoma"/>
          <w:sz w:val="20"/>
          <w:u w:val="none"/>
        </w:rPr>
        <w:lastRenderedPageBreak/>
        <w:t>D:  OSOBY UPRAWNIONE DO POROZUMIEWANIA SIĘ Z WYKONAWCAMI</w:t>
      </w:r>
    </w:p>
    <w:p w14:paraId="1AB9D308" w14:textId="77777777" w:rsidR="00557F5B" w:rsidRPr="00B05EC7" w:rsidRDefault="00557F5B" w:rsidP="00557F5B">
      <w:pPr>
        <w:pStyle w:val="Normalny1"/>
        <w:jc w:val="both"/>
        <w:rPr>
          <w:rFonts w:ascii="Tahoma" w:hAnsi="Tahoma" w:cs="Tahoma"/>
        </w:rPr>
      </w:pPr>
      <w:r w:rsidRPr="00B05EC7">
        <w:rPr>
          <w:rFonts w:ascii="Tahoma" w:hAnsi="Tahoma" w:cs="Tahoma"/>
        </w:rPr>
        <w:t>Osobą uprawnioną do kontaktów z Wykonawcami jest:</w:t>
      </w:r>
    </w:p>
    <w:p w14:paraId="65E1A44F" w14:textId="16709896" w:rsidR="00557F5B" w:rsidRPr="00B05EC7" w:rsidRDefault="00557F5B" w:rsidP="00557F5B">
      <w:pPr>
        <w:pStyle w:val="Normalny1"/>
        <w:numPr>
          <w:ilvl w:val="0"/>
          <w:numId w:val="3"/>
        </w:numPr>
        <w:jc w:val="both"/>
        <w:rPr>
          <w:rFonts w:ascii="Tahoma" w:hAnsi="Tahoma" w:cs="Tahoma"/>
        </w:rPr>
      </w:pPr>
      <w:r w:rsidRPr="00B05EC7">
        <w:rPr>
          <w:rFonts w:ascii="Tahoma" w:hAnsi="Tahoma" w:cs="Tahoma"/>
        </w:rPr>
        <w:t xml:space="preserve">w kwestiach proceduralnych: </w:t>
      </w:r>
      <w:r w:rsidR="0063527A" w:rsidRPr="00B05EC7">
        <w:rPr>
          <w:rFonts w:ascii="Tahoma" w:hAnsi="Tahoma" w:cs="Tahoma"/>
        </w:rPr>
        <w:t>Dorota Rynkowska</w:t>
      </w:r>
      <w:r w:rsidRPr="00B05EC7">
        <w:rPr>
          <w:rFonts w:ascii="Tahoma" w:hAnsi="Tahoma" w:cs="Tahoma"/>
        </w:rPr>
        <w:t>, nr tel. 89/6490742, e-mail: przetargi@powiat-ilawski.pl</w:t>
      </w:r>
    </w:p>
    <w:p w14:paraId="1C6952B4" w14:textId="6CBAFC82" w:rsidR="00557F5B" w:rsidRPr="00B05EC7" w:rsidRDefault="00557F5B" w:rsidP="00557F5B">
      <w:pPr>
        <w:pStyle w:val="Normalny1"/>
        <w:numPr>
          <w:ilvl w:val="0"/>
          <w:numId w:val="3"/>
        </w:numPr>
        <w:jc w:val="both"/>
        <w:rPr>
          <w:rFonts w:ascii="Tahoma" w:hAnsi="Tahoma" w:cs="Tahoma"/>
          <w:color w:val="000000"/>
        </w:rPr>
      </w:pPr>
      <w:r w:rsidRPr="00B05EC7">
        <w:rPr>
          <w:rFonts w:ascii="Tahoma" w:hAnsi="Tahoma" w:cs="Tahoma"/>
          <w:color w:val="000000"/>
        </w:rPr>
        <w:t xml:space="preserve">w kwestiach dotyczących przedmiotu zamówienia: </w:t>
      </w:r>
      <w:r w:rsidR="00FB7E35" w:rsidRPr="00B05EC7">
        <w:rPr>
          <w:rFonts w:ascii="Tahoma" w:hAnsi="Tahoma" w:cs="Tahoma"/>
          <w:color w:val="000000"/>
        </w:rPr>
        <w:t>Genowefa Brzuzy, nr tel. 89/649 07 50</w:t>
      </w:r>
      <w:r w:rsidRPr="00B05EC7">
        <w:rPr>
          <w:rFonts w:ascii="Tahoma" w:hAnsi="Tahoma" w:cs="Tahoma"/>
          <w:color w:val="000000"/>
        </w:rPr>
        <w:t xml:space="preserve"> </w:t>
      </w:r>
    </w:p>
    <w:p w14:paraId="0F967B5E" w14:textId="77777777" w:rsidR="00557F5B" w:rsidRPr="00B05EC7" w:rsidRDefault="00557F5B" w:rsidP="00557F5B">
      <w:pPr>
        <w:pStyle w:val="Normalny1"/>
        <w:ind w:left="720"/>
        <w:jc w:val="both"/>
        <w:rPr>
          <w:rFonts w:ascii="Tahoma" w:hAnsi="Tahoma" w:cs="Tahoma"/>
        </w:rPr>
      </w:pPr>
    </w:p>
    <w:p w14:paraId="1B076C90" w14:textId="77777777" w:rsidR="00557F5B" w:rsidRPr="00B05EC7" w:rsidRDefault="00557F5B" w:rsidP="00557F5B">
      <w:pPr>
        <w:pStyle w:val="Normalny1"/>
        <w:jc w:val="both"/>
        <w:rPr>
          <w:rFonts w:ascii="Tahoma" w:hAnsi="Tahoma" w:cs="Tahoma"/>
        </w:rPr>
      </w:pPr>
    </w:p>
    <w:p w14:paraId="06DC989F" w14:textId="77777777" w:rsidR="00557F5B" w:rsidRPr="00B05EC7" w:rsidRDefault="00557F5B" w:rsidP="00557F5B">
      <w:pPr>
        <w:pStyle w:val="Nagwek1"/>
        <w:pBdr>
          <w:top w:val="single" w:sz="4" w:space="1" w:color="000000"/>
          <w:bottom w:val="single" w:sz="4" w:space="1" w:color="000000"/>
        </w:pBdr>
        <w:shd w:val="clear" w:color="auto" w:fill="E7E6E6"/>
        <w:tabs>
          <w:tab w:val="clear" w:pos="0"/>
          <w:tab w:val="left" w:pos="708"/>
        </w:tabs>
        <w:spacing w:before="0"/>
        <w:rPr>
          <w:rFonts w:ascii="Tahoma" w:hAnsi="Tahoma" w:cs="Tahoma"/>
          <w:sz w:val="20"/>
        </w:rPr>
      </w:pPr>
      <w:r w:rsidRPr="00B05EC7">
        <w:rPr>
          <w:rFonts w:ascii="Tahoma" w:hAnsi="Tahoma" w:cs="Tahoma"/>
          <w:sz w:val="20"/>
          <w:u w:val="none"/>
        </w:rPr>
        <w:t>E: MIEJSCE ORAZ TERMIN SKŁADANIA I OTWARCIA OFERT</w:t>
      </w:r>
    </w:p>
    <w:p w14:paraId="57D7CA1A" w14:textId="67E5A336" w:rsidR="00557F5B" w:rsidRPr="00B05EC7" w:rsidRDefault="00557F5B" w:rsidP="00557F5B">
      <w:pPr>
        <w:pStyle w:val="Normalny1"/>
        <w:jc w:val="both"/>
        <w:rPr>
          <w:rStyle w:val="Domylnaczcionkaakapitu1"/>
          <w:rFonts w:ascii="Tahoma" w:eastAsia="Times New Roman" w:hAnsi="Tahoma" w:cs="Tahoma"/>
        </w:rPr>
      </w:pPr>
      <w:r w:rsidRPr="00B05EC7">
        <w:rPr>
          <w:rStyle w:val="Domylnaczcionkaakapitu1"/>
          <w:rFonts w:ascii="Tahoma" w:eastAsia="Times New Roman" w:hAnsi="Tahoma" w:cs="Tahoma"/>
        </w:rPr>
        <w:t xml:space="preserve">Ofertę wraz z dokumentami należy składać do </w:t>
      </w:r>
      <w:r w:rsidR="00636A98" w:rsidRPr="00B05EC7">
        <w:rPr>
          <w:rStyle w:val="Domylnaczcionkaakapitu1"/>
          <w:rFonts w:ascii="Tahoma" w:eastAsia="Times New Roman" w:hAnsi="Tahoma" w:cs="Tahoma"/>
          <w:b/>
        </w:rPr>
        <w:t>10</w:t>
      </w:r>
      <w:r w:rsidR="007F6D07" w:rsidRPr="00B05EC7">
        <w:rPr>
          <w:rStyle w:val="Domylnaczcionkaakapitu1"/>
          <w:rFonts w:ascii="Tahoma" w:eastAsia="Times New Roman" w:hAnsi="Tahoma" w:cs="Tahoma"/>
          <w:b/>
        </w:rPr>
        <w:t xml:space="preserve">.12.2015 </w:t>
      </w:r>
      <w:r w:rsidRPr="00B05EC7">
        <w:rPr>
          <w:rStyle w:val="Domylnaczcionkaakapitu1"/>
          <w:rFonts w:ascii="Tahoma" w:eastAsia="Times New Roman" w:hAnsi="Tahoma" w:cs="Tahoma"/>
          <w:b/>
        </w:rPr>
        <w:t xml:space="preserve">r. do godz. </w:t>
      </w:r>
      <w:r w:rsidR="007F6D07" w:rsidRPr="00B05EC7">
        <w:rPr>
          <w:rStyle w:val="Domylnaczcionkaakapitu1"/>
          <w:rFonts w:ascii="Tahoma" w:eastAsia="Times New Roman" w:hAnsi="Tahoma" w:cs="Tahoma"/>
          <w:b/>
        </w:rPr>
        <w:t>10:00</w:t>
      </w:r>
      <w:r w:rsidRPr="00B05EC7">
        <w:rPr>
          <w:rStyle w:val="Domylnaczcionkaakapitu1"/>
          <w:rFonts w:ascii="Tahoma" w:eastAsia="Times New Roman" w:hAnsi="Tahoma" w:cs="Tahoma"/>
        </w:rPr>
        <w:t xml:space="preserve"> </w:t>
      </w:r>
    </w:p>
    <w:p w14:paraId="0C712615" w14:textId="77777777" w:rsidR="00557F5B" w:rsidRPr="00B05EC7" w:rsidRDefault="00557F5B" w:rsidP="00B05EC7">
      <w:pPr>
        <w:numPr>
          <w:ilvl w:val="0"/>
          <w:numId w:val="5"/>
        </w:numPr>
        <w:suppressAutoHyphens w:val="0"/>
        <w:ind w:left="426" w:hanging="426"/>
        <w:jc w:val="both"/>
        <w:rPr>
          <w:rFonts w:ascii="Tahoma" w:hAnsi="Tahoma" w:cs="Tahoma"/>
        </w:rPr>
      </w:pPr>
      <w:r w:rsidRPr="00B05EC7">
        <w:rPr>
          <w:rFonts w:ascii="Tahoma" w:hAnsi="Tahoma" w:cs="Tahoma"/>
        </w:rPr>
        <w:t>pisemnie w siedzibie Starostwa Powiatowego w Iławie, ul. Gen. Wł. Andersa 2A, 14-200 Iława (pokój nr 115-sekretariat),</w:t>
      </w:r>
    </w:p>
    <w:p w14:paraId="6BCEB6EA" w14:textId="77777777" w:rsidR="00557F5B" w:rsidRPr="00B05EC7" w:rsidRDefault="00557F5B" w:rsidP="00B05EC7">
      <w:pPr>
        <w:numPr>
          <w:ilvl w:val="0"/>
          <w:numId w:val="5"/>
        </w:numPr>
        <w:suppressAutoHyphens w:val="0"/>
        <w:ind w:left="426" w:hanging="426"/>
        <w:jc w:val="both"/>
        <w:rPr>
          <w:rFonts w:ascii="Tahoma" w:hAnsi="Tahoma" w:cs="Tahoma"/>
        </w:rPr>
      </w:pPr>
      <w:r w:rsidRPr="00B05EC7">
        <w:rPr>
          <w:rFonts w:ascii="Tahoma" w:hAnsi="Tahoma" w:cs="Tahoma"/>
        </w:rPr>
        <w:t xml:space="preserve">faxem na numer 89/649-08-38, </w:t>
      </w:r>
    </w:p>
    <w:p w14:paraId="744C0D31" w14:textId="77777777" w:rsidR="00557F5B" w:rsidRPr="00B05EC7" w:rsidRDefault="00557F5B" w:rsidP="00B05EC7">
      <w:pPr>
        <w:numPr>
          <w:ilvl w:val="0"/>
          <w:numId w:val="5"/>
        </w:numPr>
        <w:suppressAutoHyphens w:val="0"/>
        <w:ind w:left="426" w:hanging="426"/>
        <w:jc w:val="both"/>
        <w:rPr>
          <w:rFonts w:ascii="Tahoma" w:hAnsi="Tahoma" w:cs="Tahoma"/>
        </w:rPr>
      </w:pPr>
      <w:r w:rsidRPr="00B05EC7">
        <w:rPr>
          <w:rFonts w:ascii="Tahoma" w:hAnsi="Tahoma" w:cs="Tahoma"/>
        </w:rPr>
        <w:t xml:space="preserve">elektronicznie na adres: </w:t>
      </w:r>
      <w:hyperlink r:id="rId8" w:history="1">
        <w:r w:rsidRPr="00B05EC7">
          <w:rPr>
            <w:rStyle w:val="Hipercze"/>
            <w:rFonts w:ascii="Tahoma" w:hAnsi="Tahoma" w:cs="Tahoma"/>
          </w:rPr>
          <w:t>przetargi@powiat-ilawski.pl</w:t>
        </w:r>
      </w:hyperlink>
      <w:r w:rsidRPr="00B05EC7">
        <w:rPr>
          <w:rFonts w:ascii="Tahoma" w:hAnsi="Tahoma" w:cs="Tahoma"/>
        </w:rPr>
        <w:t xml:space="preserve">  (nie jest wymagany podpis elektroniczny)</w:t>
      </w:r>
    </w:p>
    <w:p w14:paraId="24A2F714" w14:textId="52E8F044" w:rsidR="00557F5B" w:rsidRPr="00B05EC7" w:rsidRDefault="00557F5B" w:rsidP="00557F5B">
      <w:pPr>
        <w:jc w:val="both"/>
        <w:rPr>
          <w:rFonts w:ascii="Tahoma" w:hAnsi="Tahoma" w:cs="Tahoma"/>
        </w:rPr>
      </w:pPr>
      <w:r w:rsidRPr="00B05EC7">
        <w:rPr>
          <w:rFonts w:ascii="Tahoma" w:hAnsi="Tahoma" w:cs="Tahoma"/>
        </w:rPr>
        <w:t xml:space="preserve">Decydujące znaczenie dla oceny zachowania powyższego terminu ma data i godzina wpływu oferty do Zamawiającego, a nie data jej wysłania przesyłką pocztową czy kurierską, data wydruku z urządzenia Fax, lub data zarejestrowania wpływu wiadomości na skrzynce e-mail. Ofertę wysyłaną za pomocą e-mail należy oznaczyć tytułem umożliwiającym określenie, iż dotyczy zapytania ofertowego o numerze </w:t>
      </w:r>
      <w:r w:rsidRPr="00B05EC7">
        <w:rPr>
          <w:rFonts w:ascii="Tahoma" w:hAnsi="Tahoma" w:cs="Tahoma"/>
          <w:b/>
          <w:color w:val="70AD47" w:themeColor="accent6"/>
        </w:rPr>
        <w:t>OSO.2601.</w:t>
      </w:r>
      <w:r w:rsidR="0030633F" w:rsidRPr="00B05EC7">
        <w:rPr>
          <w:rFonts w:ascii="Tahoma" w:hAnsi="Tahoma" w:cs="Tahoma"/>
          <w:b/>
          <w:color w:val="70AD47" w:themeColor="accent6"/>
        </w:rPr>
        <w:t>19</w:t>
      </w:r>
      <w:r w:rsidR="007F6D07" w:rsidRPr="00B05EC7">
        <w:rPr>
          <w:rFonts w:ascii="Tahoma" w:hAnsi="Tahoma" w:cs="Tahoma"/>
          <w:b/>
          <w:color w:val="70AD47" w:themeColor="accent6"/>
        </w:rPr>
        <w:t>.</w:t>
      </w:r>
      <w:r w:rsidRPr="00B05EC7">
        <w:rPr>
          <w:rFonts w:ascii="Tahoma" w:hAnsi="Tahoma" w:cs="Tahoma"/>
          <w:b/>
          <w:color w:val="70AD47" w:themeColor="accent6"/>
        </w:rPr>
        <w:t>2015</w:t>
      </w:r>
      <w:r w:rsidRPr="00B05EC7">
        <w:rPr>
          <w:rFonts w:ascii="Tahoma" w:hAnsi="Tahoma" w:cs="Tahoma"/>
          <w:color w:val="70AD47" w:themeColor="accent6"/>
        </w:rPr>
        <w:t xml:space="preserve">. </w:t>
      </w:r>
      <w:r w:rsidRPr="00B05EC7">
        <w:rPr>
          <w:rFonts w:ascii="Tahoma" w:hAnsi="Tahoma" w:cs="Tahoma"/>
        </w:rPr>
        <w:t>Zamawiający nie bierze odpowiedzialności za nie ocenienie oferty Wykonawcy, która nie została oznaczona w sposób umożliwiający identyfikację niniejszego postępowania.</w:t>
      </w:r>
    </w:p>
    <w:p w14:paraId="1AED91DC" w14:textId="77777777" w:rsidR="00557F5B" w:rsidRPr="00B05EC7" w:rsidRDefault="00557F5B" w:rsidP="00557F5B">
      <w:pPr>
        <w:pStyle w:val="Normalny1"/>
        <w:jc w:val="both"/>
        <w:rPr>
          <w:rStyle w:val="Domylnaczcionkaakapitu1"/>
          <w:rFonts w:ascii="Tahoma" w:hAnsi="Tahoma" w:cs="Tahoma"/>
          <w:b/>
        </w:rPr>
      </w:pPr>
      <w:r w:rsidRPr="00B05EC7">
        <w:rPr>
          <w:rStyle w:val="Domylnaczcionkaakapitu1"/>
          <w:rFonts w:ascii="Tahoma" w:hAnsi="Tahoma" w:cs="Tahoma"/>
        </w:rPr>
        <w:t xml:space="preserve">Oferty złożone po terminie pozostaną bez rozpatrzenia. </w:t>
      </w:r>
    </w:p>
    <w:p w14:paraId="2701655D" w14:textId="77777777" w:rsidR="00557F5B" w:rsidRPr="00B05EC7" w:rsidRDefault="00557F5B" w:rsidP="00557F5B">
      <w:pPr>
        <w:pStyle w:val="Normalny1"/>
        <w:jc w:val="both"/>
        <w:rPr>
          <w:rFonts w:ascii="Tahoma" w:hAnsi="Tahoma" w:cs="Tahoma"/>
          <w:color w:val="FF0000"/>
        </w:rPr>
      </w:pPr>
    </w:p>
    <w:p w14:paraId="7B9A5C5A" w14:textId="77777777" w:rsidR="00557F5B" w:rsidRPr="00B05EC7" w:rsidRDefault="00557F5B" w:rsidP="00557F5B">
      <w:pPr>
        <w:pStyle w:val="Tekstpodstawowy"/>
        <w:pBdr>
          <w:top w:val="single" w:sz="4" w:space="1" w:color="auto"/>
          <w:bottom w:val="single" w:sz="4" w:space="1" w:color="auto"/>
        </w:pBdr>
        <w:shd w:val="clear" w:color="auto" w:fill="E7E6E6"/>
        <w:jc w:val="both"/>
        <w:rPr>
          <w:rFonts w:ascii="Tahoma" w:hAnsi="Tahoma" w:cs="Tahoma"/>
          <w:b/>
          <w:sz w:val="20"/>
          <w:szCs w:val="20"/>
        </w:rPr>
      </w:pPr>
      <w:r w:rsidRPr="00B05EC7">
        <w:rPr>
          <w:rFonts w:ascii="Tahoma" w:hAnsi="Tahoma" w:cs="Tahoma"/>
          <w:b/>
          <w:sz w:val="20"/>
          <w:szCs w:val="20"/>
        </w:rPr>
        <w:t>G: KRYTERIA OCENY OFERT</w:t>
      </w:r>
    </w:p>
    <w:p w14:paraId="6BD5D20B" w14:textId="77777777" w:rsidR="00557F5B" w:rsidRPr="00B05EC7" w:rsidRDefault="00557F5B" w:rsidP="00557F5B">
      <w:pPr>
        <w:jc w:val="both"/>
        <w:rPr>
          <w:rFonts w:ascii="Tahoma" w:hAnsi="Tahoma" w:cs="Tahoma"/>
          <w:b/>
          <w:color w:val="000000"/>
        </w:rPr>
      </w:pPr>
    </w:p>
    <w:p w14:paraId="7EC5E4CF" w14:textId="77777777" w:rsidR="00F0198F" w:rsidRPr="00B05EC7" w:rsidRDefault="00F0198F" w:rsidP="00F0198F">
      <w:pPr>
        <w:spacing w:after="120"/>
        <w:jc w:val="both"/>
        <w:rPr>
          <w:rFonts w:ascii="Tahoma" w:hAnsi="Tahoma" w:cs="Tahoma"/>
          <w:color w:val="000000" w:themeColor="text1"/>
        </w:rPr>
      </w:pPr>
      <w:r w:rsidRPr="00B05EC7">
        <w:rPr>
          <w:rFonts w:ascii="Tahoma" w:hAnsi="Tahoma" w:cs="Tahoma"/>
          <w:b/>
          <w:color w:val="000000" w:themeColor="text1"/>
        </w:rPr>
        <w:t>Kryterium oceny ofert</w:t>
      </w:r>
      <w:r w:rsidRPr="00B05EC7">
        <w:rPr>
          <w:rFonts w:ascii="Tahoma" w:hAnsi="Tahoma" w:cs="Tahoma"/>
          <w:color w:val="000000" w:themeColor="text1"/>
        </w:rPr>
        <w:t>: Cena ofertowa brutto  – 100%</w:t>
      </w:r>
    </w:p>
    <w:p w14:paraId="08E7CB9E" w14:textId="77777777" w:rsidR="00F0198F" w:rsidRPr="00B05EC7" w:rsidRDefault="00F0198F" w:rsidP="00F0198F">
      <w:pPr>
        <w:pStyle w:val="Tekstpodstawowywcity3"/>
        <w:ind w:left="0"/>
        <w:rPr>
          <w:rFonts w:ascii="Tahoma" w:hAnsi="Tahoma" w:cs="Tahoma"/>
          <w:color w:val="000000" w:themeColor="text1"/>
          <w:sz w:val="20"/>
          <w:szCs w:val="20"/>
        </w:rPr>
      </w:pPr>
      <w:r w:rsidRPr="00B05EC7">
        <w:rPr>
          <w:rFonts w:ascii="Tahoma" w:hAnsi="Tahoma" w:cs="Tahoma"/>
          <w:color w:val="000000" w:themeColor="text1"/>
          <w:sz w:val="20"/>
          <w:szCs w:val="20"/>
        </w:rPr>
        <w:t>W zakresie kryterium cena ofertowa brutto oferta może uzyskać 100 punktów. Oferty będą podlegały ocenie według następującego wzoru:</w:t>
      </w:r>
    </w:p>
    <w:p w14:paraId="3F7B2DF6" w14:textId="77777777" w:rsidR="00F0198F" w:rsidRPr="00B05EC7" w:rsidRDefault="00F0198F" w:rsidP="00F0198F">
      <w:pPr>
        <w:jc w:val="both"/>
        <w:rPr>
          <w:rFonts w:ascii="Tahoma" w:hAnsi="Tahoma" w:cs="Tahoma"/>
          <w:b/>
          <w:bCs/>
          <w:color w:val="000000" w:themeColor="text1"/>
        </w:rPr>
      </w:pPr>
    </w:p>
    <w:p w14:paraId="739F0DBB" w14:textId="77777777" w:rsidR="00F0198F" w:rsidRPr="00B05EC7" w:rsidRDefault="00F0198F" w:rsidP="00F0198F">
      <w:pPr>
        <w:jc w:val="both"/>
        <w:rPr>
          <w:rFonts w:ascii="Tahoma" w:hAnsi="Tahoma" w:cs="Tahoma"/>
          <w:b/>
          <w:bCs/>
          <w:color w:val="000000" w:themeColor="text1"/>
        </w:rPr>
      </w:pPr>
      <w:r w:rsidRPr="00B05EC7">
        <w:rPr>
          <w:rFonts w:ascii="Tahoma" w:hAnsi="Tahoma" w:cs="Tahoma"/>
          <w:b/>
          <w:bCs/>
          <w:color w:val="000000" w:themeColor="text1"/>
        </w:rPr>
        <w:tab/>
      </w:r>
      <w:r w:rsidRPr="00B05EC7">
        <w:rPr>
          <w:rFonts w:ascii="Tahoma" w:hAnsi="Tahoma" w:cs="Tahoma"/>
          <w:b/>
          <w:bCs/>
          <w:color w:val="000000" w:themeColor="text1"/>
        </w:rPr>
        <w:tab/>
        <w:t xml:space="preserve">             Cena oferowana najniższa brutto</w:t>
      </w:r>
    </w:p>
    <w:p w14:paraId="37DEB732" w14:textId="77777777" w:rsidR="00F0198F" w:rsidRPr="00B05EC7" w:rsidRDefault="00F0198F" w:rsidP="00F0198F">
      <w:pPr>
        <w:jc w:val="both"/>
        <w:rPr>
          <w:rFonts w:ascii="Tahoma" w:hAnsi="Tahoma" w:cs="Tahoma"/>
          <w:b/>
          <w:bCs/>
          <w:color w:val="000000" w:themeColor="text1"/>
        </w:rPr>
      </w:pPr>
      <w:r w:rsidRPr="00B05EC7">
        <w:rPr>
          <w:rFonts w:ascii="Tahoma" w:hAnsi="Tahoma" w:cs="Tahoma"/>
          <w:noProof/>
          <w:color w:val="000000" w:themeColor="text1"/>
          <w:lang w:eastAsia="pl-PL"/>
        </w:rPr>
        <mc:AlternateContent>
          <mc:Choice Requires="wps">
            <w:drawing>
              <wp:anchor distT="0" distB="0" distL="114300" distR="114300" simplePos="0" relativeHeight="251662336" behindDoc="0" locked="0" layoutInCell="1" allowOverlap="1" wp14:anchorId="55BA1528" wp14:editId="5ECA923D">
                <wp:simplePos x="0" y="0"/>
                <wp:positionH relativeFrom="column">
                  <wp:posOffset>1485900</wp:posOffset>
                </wp:positionH>
                <wp:positionV relativeFrom="paragraph">
                  <wp:posOffset>99060</wp:posOffset>
                </wp:positionV>
                <wp:extent cx="2514600" cy="0"/>
                <wp:effectExtent l="13335" t="13970" r="5715" b="508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44690" id="Łącznik prosty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8pt" to="3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" strokeweight=".26mm">
                <v:stroke joinstyle="miter"/>
              </v:line>
            </w:pict>
          </mc:Fallback>
        </mc:AlternateContent>
      </w:r>
      <w:r w:rsidRPr="00B05EC7">
        <w:rPr>
          <w:rFonts w:ascii="Tahoma" w:hAnsi="Tahoma" w:cs="Tahoma"/>
          <w:b/>
          <w:bCs/>
          <w:color w:val="000000" w:themeColor="text1"/>
        </w:rPr>
        <w:t xml:space="preserve">ilość punktów </w:t>
      </w:r>
      <w:r w:rsidRPr="00B05EC7">
        <w:rPr>
          <w:rFonts w:ascii="Tahoma" w:hAnsi="Tahoma" w:cs="Tahoma"/>
          <w:b/>
          <w:bCs/>
          <w:color w:val="000000" w:themeColor="text1"/>
        </w:rPr>
        <w:tab/>
        <w:t>=</w:t>
      </w:r>
      <w:r w:rsidRPr="00B05EC7">
        <w:rPr>
          <w:rFonts w:ascii="Tahoma" w:hAnsi="Tahoma" w:cs="Tahoma"/>
          <w:b/>
          <w:bCs/>
          <w:color w:val="000000" w:themeColor="text1"/>
        </w:rPr>
        <w:tab/>
      </w:r>
      <w:r w:rsidRPr="00B05EC7">
        <w:rPr>
          <w:rFonts w:ascii="Tahoma" w:hAnsi="Tahoma" w:cs="Tahoma"/>
          <w:b/>
          <w:bCs/>
          <w:color w:val="000000" w:themeColor="text1"/>
        </w:rPr>
        <w:tab/>
      </w:r>
      <w:r w:rsidRPr="00B05EC7">
        <w:rPr>
          <w:rFonts w:ascii="Tahoma" w:hAnsi="Tahoma" w:cs="Tahoma"/>
          <w:b/>
          <w:bCs/>
          <w:color w:val="000000" w:themeColor="text1"/>
        </w:rPr>
        <w:tab/>
      </w:r>
      <w:r w:rsidRPr="00B05EC7">
        <w:rPr>
          <w:rFonts w:ascii="Tahoma" w:hAnsi="Tahoma" w:cs="Tahoma"/>
          <w:b/>
          <w:bCs/>
          <w:color w:val="000000" w:themeColor="text1"/>
        </w:rPr>
        <w:tab/>
      </w:r>
      <w:r w:rsidRPr="00B05EC7">
        <w:rPr>
          <w:rFonts w:ascii="Tahoma" w:hAnsi="Tahoma" w:cs="Tahoma"/>
          <w:b/>
          <w:bCs/>
          <w:color w:val="000000" w:themeColor="text1"/>
        </w:rPr>
        <w:tab/>
        <w:t xml:space="preserve">              x 100 pkt x 100%</w:t>
      </w:r>
    </w:p>
    <w:p w14:paraId="7626C12B" w14:textId="77777777" w:rsidR="00F0198F" w:rsidRPr="00B05EC7" w:rsidRDefault="00F0198F" w:rsidP="00F0198F">
      <w:pPr>
        <w:jc w:val="both"/>
        <w:rPr>
          <w:rFonts w:ascii="Tahoma" w:hAnsi="Tahoma" w:cs="Tahoma"/>
          <w:b/>
          <w:bCs/>
          <w:color w:val="000000" w:themeColor="text1"/>
        </w:rPr>
      </w:pPr>
      <w:r w:rsidRPr="00B05EC7">
        <w:rPr>
          <w:rFonts w:ascii="Tahoma" w:hAnsi="Tahoma" w:cs="Tahoma"/>
          <w:b/>
          <w:bCs/>
          <w:color w:val="000000" w:themeColor="text1"/>
        </w:rPr>
        <w:t>badanej ceny oferty</w:t>
      </w:r>
      <w:r w:rsidRPr="00B05EC7">
        <w:rPr>
          <w:rFonts w:ascii="Tahoma" w:hAnsi="Tahoma" w:cs="Tahoma"/>
          <w:b/>
          <w:bCs/>
          <w:color w:val="000000" w:themeColor="text1"/>
        </w:rPr>
        <w:tab/>
        <w:t>Cena oferty badanej brutto</w:t>
      </w:r>
    </w:p>
    <w:p w14:paraId="47CD7DD1" w14:textId="77777777" w:rsidR="00F0198F" w:rsidRPr="00B05EC7" w:rsidRDefault="00F0198F" w:rsidP="00F0198F">
      <w:pPr>
        <w:jc w:val="both"/>
        <w:rPr>
          <w:rFonts w:ascii="Tahoma" w:hAnsi="Tahoma" w:cs="Tahoma"/>
          <w:color w:val="000000" w:themeColor="text1"/>
        </w:rPr>
      </w:pPr>
    </w:p>
    <w:p w14:paraId="316083AF" w14:textId="77777777" w:rsidR="00F0198F" w:rsidRPr="00B05EC7" w:rsidRDefault="00F0198F" w:rsidP="00F0198F">
      <w:pPr>
        <w:jc w:val="both"/>
        <w:rPr>
          <w:rFonts w:ascii="Tahoma" w:hAnsi="Tahoma" w:cs="Tahoma"/>
          <w:color w:val="000000" w:themeColor="text1"/>
        </w:rPr>
      </w:pPr>
    </w:p>
    <w:p w14:paraId="0403BFB2" w14:textId="77777777" w:rsidR="00F0198F" w:rsidRPr="00B05EC7" w:rsidRDefault="00F0198F" w:rsidP="00F0198F">
      <w:pPr>
        <w:jc w:val="both"/>
        <w:rPr>
          <w:rFonts w:ascii="Tahoma" w:hAnsi="Tahoma" w:cs="Tahoma"/>
          <w:color w:val="000000" w:themeColor="text1"/>
        </w:rPr>
      </w:pPr>
      <w:r w:rsidRPr="00B05EC7">
        <w:rPr>
          <w:rFonts w:ascii="Tahoma" w:hAnsi="Tahoma" w:cs="Tahoma"/>
          <w:color w:val="000000" w:themeColor="text1"/>
        </w:rPr>
        <w:t>Zamówienie zostanie udzielone wykonawcy, który uzyska największą liczbę punktów.</w:t>
      </w:r>
    </w:p>
    <w:p w14:paraId="1EDDD533" w14:textId="77777777" w:rsidR="00F0198F" w:rsidRPr="00B05EC7" w:rsidRDefault="00F0198F" w:rsidP="00F0198F">
      <w:pPr>
        <w:ind w:left="720" w:hanging="720"/>
        <w:jc w:val="both"/>
        <w:rPr>
          <w:rFonts w:ascii="Tahoma" w:hAnsi="Tahoma" w:cs="Tahoma"/>
          <w:color w:val="000000"/>
        </w:rPr>
      </w:pPr>
      <w:r w:rsidRPr="00B05EC7">
        <w:rPr>
          <w:rFonts w:ascii="Tahoma" w:hAnsi="Tahoma" w:cs="Tahoma"/>
          <w:color w:val="000000"/>
        </w:rPr>
        <w:t>Cenę oferty należy określić w walucie polskiej.</w:t>
      </w:r>
    </w:p>
    <w:p w14:paraId="3F48CE95" w14:textId="77777777" w:rsidR="00F0198F" w:rsidRPr="00B05EC7" w:rsidRDefault="00F0198F" w:rsidP="00F0198F">
      <w:pPr>
        <w:ind w:left="720" w:hanging="720"/>
        <w:jc w:val="both"/>
        <w:rPr>
          <w:rFonts w:ascii="Tahoma" w:hAnsi="Tahoma" w:cs="Tahoma"/>
          <w:color w:val="000000"/>
        </w:rPr>
      </w:pPr>
      <w:r w:rsidRPr="00B05EC7">
        <w:rPr>
          <w:rFonts w:ascii="Tahoma" w:hAnsi="Tahoma" w:cs="Tahoma"/>
          <w:color w:val="000000"/>
        </w:rPr>
        <w:t xml:space="preserve">Cenę oferty  należy zaokrąglić do dwóch miejsc po przecinku. </w:t>
      </w:r>
    </w:p>
    <w:p w14:paraId="5279AC2B" w14:textId="6221DD42" w:rsidR="00F0198F" w:rsidRPr="00B05EC7" w:rsidRDefault="00F0198F" w:rsidP="00F0198F">
      <w:pPr>
        <w:jc w:val="both"/>
        <w:rPr>
          <w:rFonts w:ascii="Tahoma" w:hAnsi="Tahoma" w:cs="Tahoma"/>
          <w:color w:val="000000" w:themeColor="text1"/>
        </w:rPr>
      </w:pPr>
      <w:r w:rsidRPr="00B05EC7">
        <w:rPr>
          <w:rFonts w:ascii="Tahoma" w:hAnsi="Tahoma" w:cs="Tahoma"/>
          <w:color w:val="000000" w:themeColor="text1"/>
        </w:rPr>
        <w:t>Każdy z wykonawców może zaproponować tylko jedną cenę</w:t>
      </w:r>
      <w:r w:rsidR="000F04FB" w:rsidRPr="00B05EC7">
        <w:rPr>
          <w:rFonts w:ascii="Tahoma" w:hAnsi="Tahoma" w:cs="Tahoma"/>
          <w:color w:val="000000" w:themeColor="text1"/>
        </w:rPr>
        <w:t xml:space="preserve"> za wykonanie przedmiotu zamówienia</w:t>
      </w:r>
      <w:r w:rsidRPr="00B05EC7">
        <w:rPr>
          <w:rFonts w:ascii="Tahoma" w:hAnsi="Tahoma" w:cs="Tahoma"/>
          <w:color w:val="000000" w:themeColor="text1"/>
        </w:rPr>
        <w:t xml:space="preserve">. W ofercie Wykonawca podaje cenę brutto tj. z podatkiem VAT za cały przedmiot zamówienia. </w:t>
      </w:r>
    </w:p>
    <w:p w14:paraId="5ECC8D57" w14:textId="77777777" w:rsidR="00557F5B" w:rsidRPr="00B05EC7" w:rsidRDefault="00557F5B" w:rsidP="00557F5B">
      <w:pPr>
        <w:jc w:val="both"/>
        <w:rPr>
          <w:rFonts w:ascii="Tahoma" w:hAnsi="Tahoma" w:cs="Tahoma"/>
          <w:color w:val="000000"/>
        </w:rPr>
      </w:pPr>
    </w:p>
    <w:p w14:paraId="68571ED7" w14:textId="77777777" w:rsidR="00557F5B" w:rsidRPr="00B05EC7" w:rsidRDefault="00557F5B" w:rsidP="00557F5B">
      <w:pPr>
        <w:jc w:val="both"/>
        <w:rPr>
          <w:rFonts w:ascii="Tahoma" w:hAnsi="Tahoma" w:cs="Tahoma"/>
          <w:color w:val="FF0000"/>
        </w:rPr>
      </w:pPr>
    </w:p>
    <w:p w14:paraId="71470EF2" w14:textId="77777777" w:rsidR="00557F5B" w:rsidRPr="00B05EC7" w:rsidRDefault="00557F5B" w:rsidP="00557F5B">
      <w:pPr>
        <w:pBdr>
          <w:top w:val="single" w:sz="4" w:space="1" w:color="auto"/>
          <w:bottom w:val="single" w:sz="4" w:space="1" w:color="auto"/>
        </w:pBdr>
        <w:shd w:val="clear" w:color="auto" w:fill="E7E6E6"/>
        <w:rPr>
          <w:rFonts w:ascii="Tahoma" w:hAnsi="Tahoma" w:cs="Tahoma"/>
          <w:b/>
        </w:rPr>
      </w:pPr>
      <w:r w:rsidRPr="00B05EC7">
        <w:rPr>
          <w:rFonts w:ascii="Tahoma" w:hAnsi="Tahoma" w:cs="Tahoma"/>
          <w:b/>
        </w:rPr>
        <w:t xml:space="preserve">H: UMOWA </w:t>
      </w:r>
    </w:p>
    <w:p w14:paraId="4E1548E2" w14:textId="77777777" w:rsidR="00557F5B" w:rsidRPr="00B05EC7" w:rsidRDefault="00557F5B" w:rsidP="00557F5B">
      <w:pPr>
        <w:rPr>
          <w:rFonts w:ascii="Tahoma" w:hAnsi="Tahoma" w:cs="Tahoma"/>
        </w:rPr>
      </w:pPr>
    </w:p>
    <w:p w14:paraId="2199E064" w14:textId="29FD6BD5" w:rsidR="00557F5B" w:rsidRPr="00B05EC7" w:rsidRDefault="00557F5B" w:rsidP="00FB7E35">
      <w:pPr>
        <w:suppressAutoHyphens w:val="0"/>
        <w:jc w:val="both"/>
        <w:rPr>
          <w:rFonts w:ascii="Tahoma" w:hAnsi="Tahoma" w:cs="Tahoma"/>
        </w:rPr>
      </w:pPr>
      <w:r w:rsidRPr="00B05EC7">
        <w:rPr>
          <w:rFonts w:ascii="Tahoma" w:hAnsi="Tahoma" w:cs="Tahoma"/>
        </w:rPr>
        <w:t xml:space="preserve">Wykonawca, którego oferta zostanie uznana za najkorzystniejszą będzie realizował przedmiot zamówienia na podstawie </w:t>
      </w:r>
      <w:r w:rsidR="0039380A" w:rsidRPr="00B05EC7">
        <w:rPr>
          <w:rFonts w:ascii="Tahoma" w:hAnsi="Tahoma" w:cs="Tahoma"/>
        </w:rPr>
        <w:t>umowy</w:t>
      </w:r>
      <w:r w:rsidRPr="00B05EC7">
        <w:rPr>
          <w:rFonts w:ascii="Tahoma" w:hAnsi="Tahoma" w:cs="Tahoma"/>
        </w:rPr>
        <w:t>.</w:t>
      </w:r>
      <w:r w:rsidR="0039380A" w:rsidRPr="00B05EC7">
        <w:rPr>
          <w:rFonts w:ascii="Tahoma" w:hAnsi="Tahoma" w:cs="Tahoma"/>
        </w:rPr>
        <w:t xml:space="preserve"> </w:t>
      </w:r>
    </w:p>
    <w:p w14:paraId="27423173" w14:textId="77777777" w:rsidR="00557F5B" w:rsidRPr="00B05EC7" w:rsidRDefault="00557F5B" w:rsidP="00557F5B">
      <w:pPr>
        <w:widowControl w:val="0"/>
        <w:tabs>
          <w:tab w:val="center" w:pos="7200"/>
        </w:tabs>
        <w:autoSpaceDE w:val="0"/>
        <w:rPr>
          <w:rFonts w:ascii="Tahoma" w:hAnsi="Tahoma" w:cs="Tahoma"/>
        </w:rPr>
      </w:pPr>
    </w:p>
    <w:p w14:paraId="316FC971" w14:textId="77777777" w:rsidR="00557F5B" w:rsidRPr="00B05EC7" w:rsidRDefault="00557F5B" w:rsidP="00557F5B">
      <w:pPr>
        <w:pBdr>
          <w:top w:val="single" w:sz="4" w:space="1" w:color="auto"/>
          <w:bottom w:val="single" w:sz="4" w:space="1" w:color="auto"/>
        </w:pBdr>
        <w:shd w:val="clear" w:color="auto" w:fill="E7E6E6"/>
        <w:suppressAutoHyphens w:val="0"/>
        <w:rPr>
          <w:rFonts w:ascii="Tahoma" w:eastAsia="Times New Roman" w:hAnsi="Tahoma" w:cs="Tahoma"/>
          <w:b/>
          <w:lang w:eastAsia="pl-PL"/>
        </w:rPr>
      </w:pPr>
      <w:r w:rsidRPr="00B05EC7">
        <w:rPr>
          <w:rFonts w:ascii="Tahoma" w:eastAsia="Times New Roman" w:hAnsi="Tahoma" w:cs="Tahoma"/>
          <w:b/>
          <w:lang w:eastAsia="pl-PL"/>
        </w:rPr>
        <w:t>I: WARUNKI PROWADZENIA POSTĘPOWANIA</w:t>
      </w:r>
    </w:p>
    <w:p w14:paraId="288FC487" w14:textId="77777777" w:rsidR="00557F5B" w:rsidRPr="00B05EC7" w:rsidRDefault="00557F5B" w:rsidP="00557F5B">
      <w:pPr>
        <w:suppressAutoHyphens w:val="0"/>
        <w:jc w:val="right"/>
        <w:rPr>
          <w:rFonts w:ascii="Tahoma" w:eastAsia="Times New Roman" w:hAnsi="Tahoma" w:cs="Tahoma"/>
          <w:lang w:eastAsia="pl-PL"/>
        </w:rPr>
      </w:pPr>
    </w:p>
    <w:p w14:paraId="2E7325AB" w14:textId="0512B4D6" w:rsidR="00557F5B" w:rsidRPr="00B05EC7" w:rsidRDefault="00557F5B" w:rsidP="0018361A">
      <w:pPr>
        <w:suppressAutoHyphens w:val="0"/>
        <w:jc w:val="both"/>
        <w:rPr>
          <w:rFonts w:ascii="Tahoma" w:eastAsia="Times New Roman" w:hAnsi="Tahoma" w:cs="Tahoma"/>
          <w:b/>
          <w:lang w:eastAsia="pl-PL"/>
        </w:rPr>
      </w:pPr>
      <w:r w:rsidRPr="00B05EC7">
        <w:rPr>
          <w:rFonts w:ascii="Tahoma" w:eastAsia="Times New Roman" w:hAnsi="Tahoma" w:cs="Tahoma"/>
          <w:b/>
          <w:lang w:eastAsia="pl-PL"/>
        </w:rPr>
        <w:t>Zamawiający prowadzi postępowanie zgodnie z warunkami określonymi w „Regulaminie udzielania zamówień publicznych o wartości nie przekraczającej równowartości kwoty 30.000 euro” a przytoczonymi poniżej:</w:t>
      </w:r>
    </w:p>
    <w:p w14:paraId="1278D48F"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lastRenderedPageBreak/>
        <w:t xml:space="preserve">Zapytanie ofertowe jest procedurą, w której Zamawiający wszczyna postępowanie ogłaszając treść zapytania na tablicach ogłoszeń i stronie internetowej - </w:t>
      </w:r>
      <w:proofErr w:type="spellStart"/>
      <w:r w:rsidRPr="00B05EC7">
        <w:rPr>
          <w:rFonts w:ascii="Tahoma" w:eastAsia="Times New Roman" w:hAnsi="Tahoma" w:cs="Tahoma"/>
          <w:lang w:eastAsia="pl-PL"/>
        </w:rPr>
        <w:t>bip</w:t>
      </w:r>
      <w:proofErr w:type="spellEnd"/>
      <w:r w:rsidRPr="00B05EC7">
        <w:rPr>
          <w:rFonts w:ascii="Tahoma" w:eastAsia="Times New Roman" w:hAnsi="Tahoma" w:cs="Tahoma"/>
          <w:lang w:eastAsia="pl-PL"/>
        </w:rPr>
        <w:t xml:space="preserve">. </w:t>
      </w:r>
    </w:p>
    <w:p w14:paraId="407F37B5"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Zamawiający po ogłoszeniu treści zapytania może bezpośrednio poinformować o wszczęciu postępowania znanych sobie wykonawców, którzy w ramach prowadzonej działalności świadczą dostawy, usługi lub roboty budowlane będące przedmiotem zamówienia. W takiej sytuacji Zamawiający przekazuje wykonawcom treść ogłoszonego zapytania ofertowego.  </w:t>
      </w:r>
    </w:p>
    <w:p w14:paraId="6B88F8B6"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W zapytaniu ofertowym Zamawiający określa w szczególności: nazwę i adres Zamawiającego, opis przedmiotu, termin realizacji zamówienia, termin, miejsce i sposób składania ofert, kryteria oceny ofert, dokumenty jakie wykonawca składa wraz z ofertą.</w:t>
      </w:r>
    </w:p>
    <w:p w14:paraId="00BA55C8"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Termin składania ofert nie może być krótszy niż 3 dni od dnia zamieszczenia treści zapytania ofertowego na tablicach ogłoszeń i stronie internetowej.  </w:t>
      </w:r>
    </w:p>
    <w:p w14:paraId="5DA0DD97"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Jeśli do Zamawiającego przed terminem składania ofert wpłynie zapytanie od wykonawcy dotyczące przedmiotu zamówienia Zamawiający udziela odpowiedzi, wyjaśnień wykonawcy, który pytanie złożył, informuje pozostałych wykonawców, którym zapytanie ofertowe przekazał oraz udzielone odpowiedzi, wyjaśnienia zamieszcza na stronie internetowej oraz tablicy ogłoszeń w Starostwie Powiatowym.</w:t>
      </w:r>
    </w:p>
    <w:p w14:paraId="7F61E17A"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Wykonawcy składają oferty zgodnie z wyborem Zamawiającego pisemnie, faxem lub drogą elektroniczną (bez konieczności stosowania bezpiecznego podpisu elektronicznego). </w:t>
      </w:r>
    </w:p>
    <w:p w14:paraId="6913F1F7" w14:textId="4847508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Zamawiający wzywa do uzupełnienia dokumentów Wykonawcę, który złożył najkorzystniejszą ofertę zgodnie z przyjętymi kryteriami oceny ofert. Wykonawca na wezwanie Zamawiającego uzupełnia brakujące w ofercie dokumenty, oświadczenia, składa wyjaśnienia przy czym niedopuszczalna jest zmiana ceny podanej w ofercie z z</w:t>
      </w:r>
      <w:r w:rsidR="0018361A" w:rsidRPr="00B05EC7">
        <w:rPr>
          <w:rFonts w:ascii="Tahoma" w:eastAsia="Times New Roman" w:hAnsi="Tahoma" w:cs="Tahoma"/>
          <w:lang w:eastAsia="pl-PL"/>
        </w:rPr>
        <w:t>astrzeżeniem ust. 9</w:t>
      </w:r>
      <w:r w:rsidRPr="00B05EC7">
        <w:rPr>
          <w:rFonts w:ascii="Tahoma" w:eastAsia="Times New Roman" w:hAnsi="Tahoma" w:cs="Tahoma"/>
          <w:lang w:eastAsia="pl-PL"/>
        </w:rPr>
        <w:t xml:space="preserve"> oraz tych elementów oferty, które stanowią kryteria jej oceny. Wezwanie Zamawiający przekazuje w formie pisemnej, faxem bądź drogą elektroniczną.  </w:t>
      </w:r>
    </w:p>
    <w:p w14:paraId="3D367942" w14:textId="5FE4881A"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W przypadku, gdy mimo wezwania Zamawiającego Wykonawca nie uzupełni brakujących dokumentów </w:t>
      </w:r>
      <w:r w:rsidR="00516E97">
        <w:rPr>
          <w:rFonts w:ascii="Tahoma" w:eastAsia="Times New Roman" w:hAnsi="Tahoma" w:cs="Tahoma"/>
          <w:lang w:eastAsia="pl-PL"/>
        </w:rPr>
        <w:br/>
      </w:r>
      <w:r w:rsidRPr="00B05EC7">
        <w:rPr>
          <w:rFonts w:ascii="Tahoma" w:eastAsia="Times New Roman" w:hAnsi="Tahoma" w:cs="Tahoma"/>
          <w:lang w:eastAsia="pl-PL"/>
        </w:rPr>
        <w:t xml:space="preserve">i oświadczeń oraz nie złoży wyjaśnień jego oferta pozostaje bez rozpatrzenia. W takiej sytuacji Zamawiający wybiera ofertę najkorzystniejszą spośród ofert pozostałych jednocześnie stosując zapisy ust. </w:t>
      </w:r>
      <w:r w:rsidR="0018361A" w:rsidRPr="00B05EC7">
        <w:rPr>
          <w:rFonts w:ascii="Tahoma" w:eastAsia="Times New Roman" w:hAnsi="Tahoma" w:cs="Tahoma"/>
          <w:lang w:eastAsia="pl-PL"/>
        </w:rPr>
        <w:t>7 i 9</w:t>
      </w:r>
      <w:r w:rsidRPr="00B05EC7">
        <w:rPr>
          <w:rFonts w:ascii="Tahoma" w:eastAsia="Times New Roman" w:hAnsi="Tahoma" w:cs="Tahoma"/>
          <w:lang w:eastAsia="pl-PL"/>
        </w:rPr>
        <w:t xml:space="preserve">.  </w:t>
      </w:r>
    </w:p>
    <w:p w14:paraId="6DD69B5C"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Jeśli w ofercie uznanej przez Zamawiającego za najkorzystniejsza wystąpią błędy, omyłki rachunkowe Zamawiający dokonuje ich poprawy informując o tym wykonawcę. </w:t>
      </w:r>
    </w:p>
    <w:p w14:paraId="5D131613"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Zamawiający nie rozpatruje ofert złożonych po wyznaczonym terminie. </w:t>
      </w:r>
    </w:p>
    <w:p w14:paraId="4042C845" w14:textId="5D462748"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Nie dokonuje się oceny ofert zawierających przedmiot zamówienia lub</w:t>
      </w:r>
      <w:r w:rsidR="0018361A" w:rsidRPr="00B05EC7">
        <w:rPr>
          <w:rFonts w:ascii="Tahoma" w:eastAsia="Times New Roman" w:hAnsi="Tahoma" w:cs="Tahoma"/>
          <w:lang w:eastAsia="pl-PL"/>
        </w:rPr>
        <w:t xml:space="preserve"> inne warunki niezgodne </w:t>
      </w:r>
      <w:r w:rsidR="00516E97">
        <w:rPr>
          <w:rFonts w:ascii="Tahoma" w:eastAsia="Times New Roman" w:hAnsi="Tahoma" w:cs="Tahoma"/>
          <w:lang w:eastAsia="pl-PL"/>
        </w:rPr>
        <w:br/>
      </w:r>
      <w:r w:rsidRPr="00B05EC7">
        <w:rPr>
          <w:rFonts w:ascii="Tahoma" w:eastAsia="Times New Roman" w:hAnsi="Tahoma" w:cs="Tahoma"/>
          <w:lang w:eastAsia="pl-PL"/>
        </w:rPr>
        <w:t xml:space="preserve">z wymaganiami określonymi przez Zamawiającego w zapytaniu ofertowym. </w:t>
      </w:r>
    </w:p>
    <w:p w14:paraId="5D09D216"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W przypadku, gdy cena oferty najkorzystniejszej przewyższa kwotę jaką Zamawiający może przeznaczyć na realizację przedmiotu zamówienia Zamawiający kończy postepowanie nie dokonując wyboru oferty najkorzystniejszej. O powyższym zamawiający zawiadamia wszystkich wykonawców, którzy złożyli oferty. </w:t>
      </w:r>
    </w:p>
    <w:p w14:paraId="5CCD79B8"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Wybór wykonawcy zatwierdza Kierownik Zamawiającego na piśmie. </w:t>
      </w:r>
    </w:p>
    <w:p w14:paraId="51C37EFB" w14:textId="77777777" w:rsidR="00557F5B" w:rsidRPr="00B05EC7" w:rsidRDefault="00557F5B" w:rsidP="0008694E">
      <w:pPr>
        <w:numPr>
          <w:ilvl w:val="0"/>
          <w:numId w:val="4"/>
        </w:numPr>
        <w:suppressAutoHyphens w:val="0"/>
        <w:jc w:val="both"/>
        <w:rPr>
          <w:rFonts w:ascii="Tahoma" w:eastAsia="Times New Roman" w:hAnsi="Tahoma" w:cs="Tahoma"/>
          <w:lang w:eastAsia="pl-PL"/>
        </w:rPr>
      </w:pPr>
      <w:r w:rsidRPr="00B05EC7">
        <w:rPr>
          <w:rFonts w:ascii="Tahoma" w:eastAsia="Times New Roman" w:hAnsi="Tahoma" w:cs="Tahoma"/>
          <w:lang w:eastAsia="pl-PL"/>
        </w:rPr>
        <w:t xml:space="preserve">O dokonanym wyborze informuje się wykonawców, którzy złożyli oferty. Informację o wyborze przekazuje się pisemnie, faxem bądź drogą elektroniczną oraz zamieszcza się na tablicach ogłoszeń i stronie internetowej. </w:t>
      </w:r>
    </w:p>
    <w:p w14:paraId="53EB35AE" w14:textId="46AC524E" w:rsidR="00557F5B" w:rsidRPr="00B05EC7" w:rsidRDefault="00557F5B" w:rsidP="0008694E">
      <w:pPr>
        <w:numPr>
          <w:ilvl w:val="0"/>
          <w:numId w:val="4"/>
        </w:numPr>
        <w:suppressAutoHyphens w:val="0"/>
        <w:jc w:val="both"/>
        <w:rPr>
          <w:rFonts w:ascii="Tahoma" w:hAnsi="Tahoma" w:cs="Tahoma"/>
          <w:lang w:eastAsia="pl-PL"/>
        </w:rPr>
      </w:pPr>
      <w:r w:rsidRPr="00B05EC7">
        <w:rPr>
          <w:rFonts w:ascii="Tahoma" w:hAnsi="Tahoma" w:cs="Tahoma"/>
          <w:color w:val="000000"/>
        </w:rPr>
        <w:t xml:space="preserve">W przypadku gdy wybrany Wykonawca uchyla się </w:t>
      </w:r>
      <w:r w:rsidR="0018361A" w:rsidRPr="00B05EC7">
        <w:rPr>
          <w:rFonts w:ascii="Tahoma" w:hAnsi="Tahoma" w:cs="Tahoma"/>
          <w:color w:val="000000"/>
        </w:rPr>
        <w:t xml:space="preserve">od </w:t>
      </w:r>
      <w:r w:rsidRPr="00B05EC7">
        <w:rPr>
          <w:rFonts w:ascii="Tahoma" w:hAnsi="Tahoma" w:cs="Tahoma"/>
          <w:color w:val="000000"/>
        </w:rPr>
        <w:t xml:space="preserve">podpisania umowy lub nie wnosi wymaganego zabezpieczenia należytego wykonania umowy, Zamawiający może wybrać ofertę najkorzystniejszą spośród ofert pozostałych jednocześnie stosując zapisy ust. </w:t>
      </w:r>
      <w:r w:rsidR="0018361A" w:rsidRPr="00B05EC7">
        <w:rPr>
          <w:rFonts w:ascii="Tahoma" w:hAnsi="Tahoma" w:cs="Tahoma"/>
          <w:color w:val="000000"/>
        </w:rPr>
        <w:t>7</w:t>
      </w:r>
      <w:r w:rsidRPr="00B05EC7">
        <w:rPr>
          <w:rFonts w:ascii="Tahoma" w:hAnsi="Tahoma" w:cs="Tahoma"/>
          <w:color w:val="000000"/>
        </w:rPr>
        <w:t xml:space="preserve"> i </w:t>
      </w:r>
      <w:r w:rsidR="0018361A" w:rsidRPr="00B05EC7">
        <w:rPr>
          <w:rFonts w:ascii="Tahoma" w:hAnsi="Tahoma" w:cs="Tahoma"/>
          <w:color w:val="000000"/>
        </w:rPr>
        <w:t>9</w:t>
      </w:r>
      <w:r w:rsidRPr="00B05EC7">
        <w:rPr>
          <w:rFonts w:ascii="Tahoma" w:hAnsi="Tahoma" w:cs="Tahoma"/>
          <w:color w:val="000000"/>
        </w:rPr>
        <w:t>.</w:t>
      </w:r>
    </w:p>
    <w:p w14:paraId="01772D88" w14:textId="77777777" w:rsidR="00557F5B" w:rsidRPr="00B05EC7" w:rsidRDefault="00557F5B" w:rsidP="00557F5B">
      <w:pPr>
        <w:suppressAutoHyphens w:val="0"/>
        <w:ind w:left="360"/>
        <w:jc w:val="both"/>
        <w:rPr>
          <w:rFonts w:ascii="Tahoma" w:eastAsia="Times New Roman" w:hAnsi="Tahoma" w:cs="Tahoma"/>
          <w:lang w:eastAsia="pl-PL"/>
        </w:rPr>
      </w:pPr>
    </w:p>
    <w:p w14:paraId="541A5B4D" w14:textId="77777777" w:rsidR="00557F5B" w:rsidRDefault="00557F5B" w:rsidP="00557F5B">
      <w:pPr>
        <w:widowControl w:val="0"/>
        <w:tabs>
          <w:tab w:val="center" w:pos="7200"/>
        </w:tabs>
        <w:autoSpaceDE w:val="0"/>
        <w:jc w:val="right"/>
        <w:rPr>
          <w:rFonts w:ascii="Tahoma" w:hAnsi="Tahoma" w:cs="Tahoma"/>
          <w:b/>
        </w:rPr>
      </w:pPr>
      <w:r w:rsidRPr="004A28B4">
        <w:rPr>
          <w:rFonts w:ascii="Tahoma" w:hAnsi="Tahoma" w:cs="Tahoma"/>
        </w:rPr>
        <w:br w:type="page"/>
      </w:r>
    </w:p>
    <w:p w14:paraId="731C23E5" w14:textId="77777777" w:rsidR="00557F5B" w:rsidRDefault="00557F5B" w:rsidP="00557F5B">
      <w:pPr>
        <w:jc w:val="right"/>
        <w:rPr>
          <w:rFonts w:ascii="Tahoma" w:hAnsi="Tahoma" w:cs="Tahoma"/>
          <w:sz w:val="18"/>
          <w:szCs w:val="18"/>
        </w:rPr>
      </w:pPr>
      <w:r>
        <w:rPr>
          <w:rFonts w:ascii="Tahoma" w:hAnsi="Tahoma" w:cs="Tahoma"/>
          <w:sz w:val="18"/>
          <w:szCs w:val="18"/>
        </w:rPr>
        <w:lastRenderedPageBreak/>
        <w:t xml:space="preserve">Załącznik Nr 2 do zapytania ofertowego </w:t>
      </w:r>
    </w:p>
    <w:p w14:paraId="199A0AF2" w14:textId="77777777" w:rsidR="00557F5B" w:rsidRDefault="00557F5B" w:rsidP="00557F5B">
      <w:pPr>
        <w:rPr>
          <w:rFonts w:ascii="Tahoma" w:hAnsi="Tahoma" w:cs="Tahoma"/>
        </w:rPr>
      </w:pPr>
    </w:p>
    <w:p w14:paraId="45A2980B" w14:textId="77777777" w:rsidR="00557F5B" w:rsidRDefault="00557F5B" w:rsidP="00557F5B">
      <w:pPr>
        <w:jc w:val="right"/>
        <w:rPr>
          <w:rFonts w:ascii="Tahoma" w:hAnsi="Tahoma" w:cs="Tahoma"/>
        </w:rPr>
      </w:pPr>
    </w:p>
    <w:p w14:paraId="09AFA555" w14:textId="77777777" w:rsidR="00557F5B" w:rsidRDefault="00557F5B" w:rsidP="00557F5B">
      <w:pPr>
        <w:jc w:val="right"/>
        <w:rPr>
          <w:rFonts w:ascii="Tahoma" w:hAnsi="Tahoma" w:cs="Tahoma"/>
        </w:rPr>
      </w:pPr>
      <w:r>
        <w:rPr>
          <w:rFonts w:ascii="Tahoma" w:hAnsi="Tahoma" w:cs="Tahoma"/>
        </w:rPr>
        <w:t>....................., dnia ...................</w:t>
      </w:r>
    </w:p>
    <w:p w14:paraId="32665E5C" w14:textId="77777777" w:rsidR="00557F5B" w:rsidRDefault="00557F5B" w:rsidP="00557F5B">
      <w:pPr>
        <w:rPr>
          <w:rFonts w:ascii="Tahoma" w:hAnsi="Tahoma" w:cs="Tahoma"/>
        </w:rPr>
      </w:pPr>
      <w:r>
        <w:rPr>
          <w:rFonts w:ascii="Tahoma" w:hAnsi="Tahoma" w:cs="Tahoma"/>
        </w:rPr>
        <w:t>.................................................................</w:t>
      </w:r>
    </w:p>
    <w:p w14:paraId="1C3EB6E8" w14:textId="77777777" w:rsidR="00557F5B" w:rsidRDefault="00557F5B" w:rsidP="00557F5B">
      <w:pPr>
        <w:rPr>
          <w:rFonts w:ascii="Tahoma" w:hAnsi="Tahoma" w:cs="Tahoma"/>
        </w:rPr>
      </w:pPr>
      <w:r>
        <w:rPr>
          <w:rFonts w:ascii="Tahoma" w:hAnsi="Tahoma" w:cs="Tahoma"/>
        </w:rPr>
        <w:t xml:space="preserve">nazwa, adres lub pieczątka Wykonawcy </w:t>
      </w:r>
    </w:p>
    <w:p w14:paraId="4ED3C03B" w14:textId="77777777" w:rsidR="00557F5B" w:rsidRDefault="00557F5B" w:rsidP="00557F5B">
      <w:pPr>
        <w:rPr>
          <w:rFonts w:ascii="Tahoma" w:hAnsi="Tahoma" w:cs="Tahoma"/>
        </w:rPr>
      </w:pPr>
    </w:p>
    <w:p w14:paraId="2C8275FF" w14:textId="77777777" w:rsidR="00557F5B" w:rsidRDefault="00557F5B" w:rsidP="00557F5B">
      <w:pPr>
        <w:jc w:val="center"/>
        <w:rPr>
          <w:rFonts w:ascii="Tahoma" w:hAnsi="Tahoma" w:cs="Tahoma"/>
          <w:b/>
          <w:sz w:val="28"/>
          <w:szCs w:val="28"/>
        </w:rPr>
      </w:pPr>
      <w:r>
        <w:rPr>
          <w:rFonts w:ascii="Tahoma" w:hAnsi="Tahoma" w:cs="Tahoma"/>
          <w:b/>
          <w:sz w:val="28"/>
          <w:szCs w:val="28"/>
        </w:rPr>
        <w:t>OFERTA</w:t>
      </w:r>
    </w:p>
    <w:p w14:paraId="23F573F5" w14:textId="77777777" w:rsidR="00557F5B" w:rsidRDefault="00557F5B" w:rsidP="00557F5B">
      <w:pPr>
        <w:rPr>
          <w:rFonts w:ascii="Tahoma" w:hAnsi="Tahoma" w:cs="Tahoma"/>
        </w:rPr>
      </w:pPr>
    </w:p>
    <w:p w14:paraId="7EDE6A13" w14:textId="5C6BBC48" w:rsidR="008C23CF" w:rsidRPr="004E2EB1" w:rsidRDefault="00557F5B" w:rsidP="00557F5B">
      <w:pPr>
        <w:jc w:val="both"/>
        <w:rPr>
          <w:rFonts w:ascii="Tahoma" w:hAnsi="Tahoma" w:cs="Tahoma"/>
          <w:sz w:val="22"/>
          <w:szCs w:val="22"/>
        </w:rPr>
      </w:pPr>
      <w:r w:rsidRPr="004E2EB1">
        <w:rPr>
          <w:rFonts w:ascii="Tahoma" w:hAnsi="Tahoma" w:cs="Tahoma"/>
          <w:sz w:val="22"/>
          <w:szCs w:val="22"/>
        </w:rPr>
        <w:t>Odpowiadając na zapytanie ofertow</w:t>
      </w:r>
      <w:r w:rsidR="007F6D07" w:rsidRPr="004E2EB1">
        <w:rPr>
          <w:rFonts w:ascii="Tahoma" w:hAnsi="Tahoma" w:cs="Tahoma"/>
          <w:sz w:val="22"/>
          <w:szCs w:val="22"/>
        </w:rPr>
        <w:t xml:space="preserve">e oznaczone symbolem </w:t>
      </w:r>
      <w:r w:rsidR="007F6D07" w:rsidRPr="00516E97">
        <w:rPr>
          <w:rFonts w:ascii="Tahoma" w:hAnsi="Tahoma" w:cs="Tahoma"/>
          <w:color w:val="000000" w:themeColor="text1"/>
          <w:sz w:val="22"/>
          <w:szCs w:val="22"/>
        </w:rPr>
        <w:t>OSO.2601.1</w:t>
      </w:r>
      <w:r w:rsidR="000F360C" w:rsidRPr="00516E97">
        <w:rPr>
          <w:rFonts w:ascii="Tahoma" w:hAnsi="Tahoma" w:cs="Tahoma"/>
          <w:color w:val="000000" w:themeColor="text1"/>
          <w:sz w:val="22"/>
          <w:szCs w:val="22"/>
        </w:rPr>
        <w:t>9</w:t>
      </w:r>
      <w:r w:rsidRPr="00516E97">
        <w:rPr>
          <w:rFonts w:ascii="Tahoma" w:hAnsi="Tahoma" w:cs="Tahoma"/>
          <w:color w:val="000000" w:themeColor="text1"/>
          <w:sz w:val="22"/>
          <w:szCs w:val="22"/>
        </w:rPr>
        <w:t>.2015</w:t>
      </w:r>
      <w:r w:rsidRPr="004E2EB1">
        <w:rPr>
          <w:rFonts w:ascii="Tahoma" w:hAnsi="Tahoma" w:cs="Tahoma"/>
          <w:color w:val="70AD47" w:themeColor="accent6"/>
          <w:sz w:val="22"/>
          <w:szCs w:val="22"/>
        </w:rPr>
        <w:t xml:space="preserve"> </w:t>
      </w:r>
      <w:r w:rsidRPr="004E2EB1">
        <w:rPr>
          <w:rFonts w:ascii="Tahoma" w:hAnsi="Tahoma" w:cs="Tahoma"/>
          <w:sz w:val="22"/>
          <w:szCs w:val="22"/>
        </w:rPr>
        <w:t xml:space="preserve">na </w:t>
      </w:r>
      <w:r w:rsidR="000F360C" w:rsidRPr="004E2EB1">
        <w:rPr>
          <w:rFonts w:ascii="Tahoma" w:hAnsi="Tahoma" w:cs="Tahoma"/>
          <w:b/>
          <w:sz w:val="22"/>
          <w:szCs w:val="22"/>
        </w:rPr>
        <w:t xml:space="preserve">usługę przeprowadzenia audytu zewnętrznego dla zadania pn. </w:t>
      </w:r>
      <w:r w:rsidR="000F360C" w:rsidRPr="004E2EB1">
        <w:rPr>
          <w:rFonts w:ascii="Tahoma" w:hAnsi="Tahoma" w:cs="Tahoma"/>
          <w:b/>
          <w:color w:val="000000"/>
          <w:sz w:val="22"/>
          <w:szCs w:val="22"/>
        </w:rPr>
        <w:t>Rewitalizacja terenu  z poprawą estetyki  przestrzeni publicznej  przy Zespole Szkół im. Bohaterów Września 1939 Roku w Iławie</w:t>
      </w:r>
      <w:r w:rsidR="000F360C" w:rsidRPr="004E2EB1">
        <w:rPr>
          <w:rFonts w:ascii="Tahoma" w:hAnsi="Tahoma" w:cs="Tahoma"/>
          <w:sz w:val="22"/>
          <w:szCs w:val="22"/>
        </w:rPr>
        <w:t xml:space="preserve"> </w:t>
      </w:r>
      <w:r w:rsidRPr="004E2EB1">
        <w:rPr>
          <w:rFonts w:ascii="Tahoma" w:hAnsi="Tahoma" w:cs="Tahoma"/>
          <w:sz w:val="22"/>
          <w:szCs w:val="22"/>
        </w:rPr>
        <w:t xml:space="preserve">oferujemy </w:t>
      </w:r>
      <w:r w:rsidR="008C23CF" w:rsidRPr="004E2EB1">
        <w:rPr>
          <w:rFonts w:ascii="Tahoma" w:hAnsi="Tahoma" w:cs="Tahoma"/>
          <w:sz w:val="22"/>
          <w:szCs w:val="22"/>
        </w:rPr>
        <w:t xml:space="preserve">realizację </w:t>
      </w:r>
      <w:r w:rsidRPr="004E2EB1">
        <w:rPr>
          <w:rFonts w:ascii="Tahoma" w:hAnsi="Tahoma" w:cs="Tahoma"/>
          <w:sz w:val="22"/>
          <w:szCs w:val="22"/>
        </w:rPr>
        <w:t>przedmiot</w:t>
      </w:r>
      <w:r w:rsidR="008C23CF" w:rsidRPr="004E2EB1">
        <w:rPr>
          <w:rFonts w:ascii="Tahoma" w:hAnsi="Tahoma" w:cs="Tahoma"/>
          <w:sz w:val="22"/>
          <w:szCs w:val="22"/>
        </w:rPr>
        <w:t>u</w:t>
      </w:r>
      <w:r w:rsidRPr="004E2EB1">
        <w:rPr>
          <w:rFonts w:ascii="Tahoma" w:hAnsi="Tahoma" w:cs="Tahoma"/>
          <w:sz w:val="22"/>
          <w:szCs w:val="22"/>
        </w:rPr>
        <w:t xml:space="preserve"> zamówienia</w:t>
      </w:r>
      <w:r w:rsidR="000F360C" w:rsidRPr="004E2EB1">
        <w:rPr>
          <w:rFonts w:ascii="Tahoma" w:hAnsi="Tahoma" w:cs="Tahoma"/>
          <w:sz w:val="22"/>
          <w:szCs w:val="22"/>
        </w:rPr>
        <w:t xml:space="preserve"> za</w:t>
      </w:r>
      <w:r w:rsidR="008C23CF" w:rsidRPr="004E2EB1">
        <w:rPr>
          <w:rFonts w:ascii="Tahoma" w:hAnsi="Tahoma" w:cs="Tahoma"/>
          <w:sz w:val="22"/>
          <w:szCs w:val="22"/>
        </w:rPr>
        <w:t xml:space="preserve"> cen</w:t>
      </w:r>
      <w:r w:rsidR="000F360C" w:rsidRPr="004E2EB1">
        <w:rPr>
          <w:rFonts w:ascii="Tahoma" w:hAnsi="Tahoma" w:cs="Tahoma"/>
          <w:sz w:val="22"/>
          <w:szCs w:val="22"/>
        </w:rPr>
        <w:t>ę brutto</w:t>
      </w:r>
      <w:r w:rsidR="008C23CF" w:rsidRPr="004E2EB1">
        <w:rPr>
          <w:rFonts w:ascii="Tahoma" w:hAnsi="Tahoma" w:cs="Tahoma"/>
          <w:sz w:val="22"/>
          <w:szCs w:val="22"/>
        </w:rPr>
        <w:t>:</w:t>
      </w:r>
    </w:p>
    <w:p w14:paraId="46CA52D4" w14:textId="77777777" w:rsidR="00DF3FD0" w:rsidRPr="004E2EB1" w:rsidRDefault="00DF3FD0" w:rsidP="00DF3FD0">
      <w:pPr>
        <w:rPr>
          <w:rFonts w:ascii="Tahoma" w:hAnsi="Tahoma" w:cs="Tahoma"/>
          <w:sz w:val="22"/>
          <w:szCs w:val="22"/>
        </w:rPr>
      </w:pPr>
    </w:p>
    <w:p w14:paraId="31F9A8C5" w14:textId="77777777" w:rsidR="00DF3FD0" w:rsidRPr="00D10116" w:rsidRDefault="00DF3FD0" w:rsidP="00DF3FD0">
      <w:pPr>
        <w:rPr>
          <w:rFonts w:ascii="Tahoma" w:hAnsi="Tahoma" w:cs="Tahoma"/>
          <w:color w:val="000000"/>
          <w:sz w:val="22"/>
          <w:szCs w:val="22"/>
        </w:rPr>
      </w:pPr>
      <w:r w:rsidRPr="00D10116">
        <w:rPr>
          <w:rFonts w:ascii="Tahoma" w:hAnsi="Tahoma" w:cs="Tahoma"/>
          <w:b/>
          <w:color w:val="000000"/>
          <w:sz w:val="22"/>
          <w:szCs w:val="22"/>
        </w:rPr>
        <w:t xml:space="preserve">brutto: </w:t>
      </w:r>
      <w:r w:rsidRPr="00D10116">
        <w:rPr>
          <w:rFonts w:ascii="Tahoma" w:hAnsi="Tahoma" w:cs="Tahoma"/>
          <w:color w:val="000000"/>
          <w:sz w:val="22"/>
          <w:szCs w:val="22"/>
        </w:rPr>
        <w:t>...............................................................</w:t>
      </w:r>
      <w:r>
        <w:rPr>
          <w:rFonts w:ascii="Tahoma" w:hAnsi="Tahoma" w:cs="Tahoma"/>
          <w:color w:val="000000"/>
          <w:sz w:val="22"/>
          <w:szCs w:val="22"/>
        </w:rPr>
        <w:t xml:space="preserve">..... </w:t>
      </w:r>
      <w:r w:rsidRPr="00D10116">
        <w:rPr>
          <w:rFonts w:ascii="Tahoma" w:hAnsi="Tahoma" w:cs="Tahoma"/>
          <w:color w:val="000000"/>
          <w:sz w:val="22"/>
          <w:szCs w:val="22"/>
        </w:rPr>
        <w:t>zł</w:t>
      </w:r>
    </w:p>
    <w:p w14:paraId="51CC5905" w14:textId="77777777" w:rsidR="00DF3FD0" w:rsidRPr="00D10116" w:rsidRDefault="00DF3FD0" w:rsidP="00DF3FD0">
      <w:pPr>
        <w:jc w:val="both"/>
        <w:rPr>
          <w:rFonts w:ascii="Tahoma" w:hAnsi="Tahoma" w:cs="Tahoma"/>
          <w:b/>
          <w:color w:val="000000"/>
          <w:sz w:val="22"/>
          <w:szCs w:val="22"/>
        </w:rPr>
      </w:pPr>
      <w:r w:rsidRPr="00D10116">
        <w:rPr>
          <w:rFonts w:ascii="Tahoma" w:hAnsi="Tahoma" w:cs="Tahoma"/>
          <w:b/>
          <w:color w:val="000000"/>
          <w:sz w:val="22"/>
          <w:szCs w:val="22"/>
        </w:rPr>
        <w:t xml:space="preserve">w tym VAT wg obowiązujących przepisów </w:t>
      </w:r>
    </w:p>
    <w:p w14:paraId="2780024A" w14:textId="77777777" w:rsidR="00DF3FD0" w:rsidRPr="00D10116" w:rsidRDefault="00DF3FD0" w:rsidP="00DF3FD0">
      <w:pPr>
        <w:rPr>
          <w:rFonts w:ascii="Tahoma" w:hAnsi="Tahoma" w:cs="Tahoma"/>
          <w:sz w:val="22"/>
          <w:szCs w:val="22"/>
        </w:rPr>
      </w:pPr>
    </w:p>
    <w:p w14:paraId="2D7ED6E6" w14:textId="77777777" w:rsidR="00DF3FD0" w:rsidRDefault="00DF3FD0" w:rsidP="00DF3FD0">
      <w:pPr>
        <w:jc w:val="both"/>
        <w:rPr>
          <w:rFonts w:ascii="Tahoma" w:hAnsi="Tahoma" w:cs="Tahoma"/>
          <w:sz w:val="22"/>
          <w:szCs w:val="22"/>
        </w:rPr>
      </w:pPr>
      <w:r>
        <w:rPr>
          <w:rFonts w:ascii="Tahoma" w:hAnsi="Tahoma" w:cs="Tahoma"/>
          <w:sz w:val="22"/>
          <w:szCs w:val="22"/>
        </w:rPr>
        <w:t>Przedmiot zamówienia zostanie wykonany przez osoby posiadające stosowne uprawnienia:</w:t>
      </w:r>
    </w:p>
    <w:p w14:paraId="760700A1" w14:textId="77777777" w:rsidR="00DF3FD0" w:rsidRDefault="00DF3FD0" w:rsidP="00DF3FD0">
      <w:pPr>
        <w:jc w:val="both"/>
        <w:rPr>
          <w:rFonts w:ascii="Tahoma" w:hAnsi="Tahoma" w:cs="Tahoma"/>
          <w:sz w:val="22"/>
          <w:szCs w:val="22"/>
        </w:rPr>
      </w:pPr>
    </w:p>
    <w:p w14:paraId="05B020D8" w14:textId="64CB836D" w:rsidR="00DF3FD0" w:rsidRDefault="00DF3FD0" w:rsidP="00121CAF">
      <w:pPr>
        <w:spacing w:line="360" w:lineRule="auto"/>
        <w:jc w:val="both"/>
        <w:rPr>
          <w:rFonts w:ascii="Tahoma" w:hAnsi="Tahoma" w:cs="Tahoma"/>
          <w:sz w:val="22"/>
          <w:szCs w:val="22"/>
        </w:rPr>
      </w:pPr>
      <w:r>
        <w:rPr>
          <w:rFonts w:ascii="Tahoma" w:hAnsi="Tahoma" w:cs="Tahoma"/>
          <w:sz w:val="22"/>
          <w:szCs w:val="22"/>
        </w:rPr>
        <w:t>1. ........................................................................................................................</w:t>
      </w:r>
      <w:r w:rsidR="004E2EB1">
        <w:rPr>
          <w:rFonts w:ascii="Tahoma" w:hAnsi="Tahoma" w:cs="Tahoma"/>
          <w:sz w:val="22"/>
          <w:szCs w:val="22"/>
        </w:rPr>
        <w:t>.................</w:t>
      </w:r>
      <w:r w:rsidR="00121CAF">
        <w:rPr>
          <w:rFonts w:ascii="Tahoma" w:hAnsi="Tahoma" w:cs="Tahoma"/>
          <w:sz w:val="22"/>
          <w:szCs w:val="22"/>
        </w:rPr>
        <w:t>....</w:t>
      </w:r>
    </w:p>
    <w:p w14:paraId="21EEE4C8" w14:textId="2DC63B44" w:rsidR="00121CAF" w:rsidRDefault="00121CAF" w:rsidP="00DF3FD0">
      <w:pPr>
        <w:jc w:val="both"/>
        <w:rPr>
          <w:rFonts w:ascii="Tahoma" w:hAnsi="Tahoma" w:cs="Tahoma"/>
          <w:sz w:val="22"/>
          <w:szCs w:val="22"/>
        </w:rPr>
      </w:pPr>
      <w:r>
        <w:rPr>
          <w:rFonts w:ascii="Tahoma" w:hAnsi="Tahoma" w:cs="Tahoma"/>
          <w:sz w:val="22"/>
          <w:szCs w:val="22"/>
        </w:rPr>
        <w:t>……………………………………………………………………………………………………………………………………………..</w:t>
      </w:r>
    </w:p>
    <w:p w14:paraId="50E8B7CA" w14:textId="1341C49F" w:rsidR="00DF3FD0" w:rsidRDefault="00DF3FD0" w:rsidP="005C4EBF">
      <w:pPr>
        <w:rPr>
          <w:rFonts w:ascii="Tahoma" w:hAnsi="Tahoma" w:cs="Tahoma"/>
          <w:i/>
          <w:sz w:val="16"/>
          <w:szCs w:val="16"/>
        </w:rPr>
      </w:pPr>
      <w:r w:rsidRPr="007D2A09">
        <w:rPr>
          <w:rFonts w:ascii="Tahoma" w:hAnsi="Tahoma" w:cs="Tahoma"/>
          <w:i/>
          <w:sz w:val="16"/>
          <w:szCs w:val="16"/>
        </w:rPr>
        <w:t>(imię i nazwisko</w:t>
      </w:r>
      <w:r w:rsidR="005C4EBF">
        <w:rPr>
          <w:rFonts w:ascii="Tahoma" w:hAnsi="Tahoma" w:cs="Tahoma"/>
          <w:i/>
          <w:sz w:val="16"/>
          <w:szCs w:val="16"/>
        </w:rPr>
        <w:t>/posiadane kwalifikacje (rodzaj) /do</w:t>
      </w:r>
      <w:r w:rsidR="00516E97">
        <w:rPr>
          <w:rFonts w:ascii="Tahoma" w:hAnsi="Tahoma" w:cs="Tahoma"/>
          <w:i/>
          <w:sz w:val="16"/>
          <w:szCs w:val="16"/>
        </w:rPr>
        <w:t>świadczenie (w latach)</w:t>
      </w:r>
      <w:r w:rsidR="005C4EBF">
        <w:rPr>
          <w:rFonts w:ascii="Tahoma" w:hAnsi="Tahoma" w:cs="Tahoma"/>
          <w:i/>
          <w:sz w:val="16"/>
          <w:szCs w:val="16"/>
        </w:rPr>
        <w:t xml:space="preserve"> w zakresie audytowania projektów infrastrukturalnych oraz badania prawidłowości wykorzystania środków publicznych) </w:t>
      </w:r>
    </w:p>
    <w:p w14:paraId="0DF03574" w14:textId="77777777" w:rsidR="00202779" w:rsidRDefault="00202779" w:rsidP="00DF3FD0">
      <w:pPr>
        <w:jc w:val="center"/>
        <w:rPr>
          <w:rFonts w:ascii="Tahoma" w:hAnsi="Tahoma" w:cs="Tahoma"/>
          <w:i/>
          <w:sz w:val="16"/>
          <w:szCs w:val="16"/>
        </w:rPr>
      </w:pPr>
    </w:p>
    <w:p w14:paraId="0ADF9881" w14:textId="77777777" w:rsidR="00DF3FD0" w:rsidRPr="007D2A09" w:rsidRDefault="00DF3FD0" w:rsidP="00DF3FD0">
      <w:pPr>
        <w:jc w:val="center"/>
        <w:rPr>
          <w:rFonts w:ascii="Tahoma" w:hAnsi="Tahoma" w:cs="Tahoma"/>
          <w:i/>
          <w:sz w:val="16"/>
          <w:szCs w:val="16"/>
        </w:rPr>
      </w:pPr>
    </w:p>
    <w:p w14:paraId="4BA4587C" w14:textId="77777777" w:rsidR="005C4EBF" w:rsidRDefault="00DF3FD0" w:rsidP="00DF3FD0">
      <w:pPr>
        <w:jc w:val="both"/>
        <w:rPr>
          <w:rFonts w:ascii="Tahoma" w:hAnsi="Tahoma" w:cs="Tahoma"/>
          <w:sz w:val="22"/>
          <w:szCs w:val="22"/>
        </w:rPr>
      </w:pPr>
      <w:r>
        <w:rPr>
          <w:rFonts w:ascii="Tahoma" w:hAnsi="Tahoma" w:cs="Tahoma"/>
          <w:sz w:val="22"/>
          <w:szCs w:val="22"/>
        </w:rPr>
        <w:t xml:space="preserve">2. </w:t>
      </w:r>
    </w:p>
    <w:p w14:paraId="3EEA315B" w14:textId="28DC76D9" w:rsidR="00DF3FD0" w:rsidRDefault="00DF3FD0" w:rsidP="00DF3FD0">
      <w:pPr>
        <w:jc w:val="both"/>
        <w:rPr>
          <w:rFonts w:ascii="Tahoma" w:hAnsi="Tahoma" w:cs="Tahoma"/>
          <w:sz w:val="22"/>
          <w:szCs w:val="22"/>
        </w:rPr>
      </w:pPr>
      <w:r>
        <w:rPr>
          <w:rFonts w:ascii="Tahoma" w:hAnsi="Tahoma" w:cs="Tahoma"/>
          <w:sz w:val="22"/>
          <w:szCs w:val="22"/>
        </w:rPr>
        <w:t>............................................................................................................................</w:t>
      </w:r>
      <w:r w:rsidR="004E2EB1">
        <w:rPr>
          <w:rFonts w:ascii="Tahoma" w:hAnsi="Tahoma" w:cs="Tahoma"/>
          <w:sz w:val="22"/>
          <w:szCs w:val="22"/>
        </w:rPr>
        <w:t>.................</w:t>
      </w:r>
      <w:r w:rsidR="00121CAF">
        <w:rPr>
          <w:rFonts w:ascii="Tahoma" w:hAnsi="Tahoma" w:cs="Tahoma"/>
          <w:sz w:val="22"/>
          <w:szCs w:val="22"/>
        </w:rPr>
        <w:t>.....</w:t>
      </w:r>
    </w:p>
    <w:p w14:paraId="39743525" w14:textId="60389024" w:rsidR="00DF3FD0" w:rsidRPr="007D2A09" w:rsidRDefault="00DF3FD0" w:rsidP="00DF3FD0">
      <w:pPr>
        <w:jc w:val="center"/>
        <w:rPr>
          <w:rFonts w:ascii="Tahoma" w:hAnsi="Tahoma" w:cs="Tahoma"/>
          <w:sz w:val="16"/>
          <w:szCs w:val="16"/>
        </w:rPr>
      </w:pPr>
      <w:r w:rsidRPr="007D2A09">
        <w:rPr>
          <w:rFonts w:ascii="Tahoma" w:hAnsi="Tahoma" w:cs="Tahoma"/>
          <w:sz w:val="16"/>
          <w:szCs w:val="16"/>
        </w:rPr>
        <w:t>(imię i nazwisko</w:t>
      </w:r>
      <w:r>
        <w:rPr>
          <w:rFonts w:ascii="Tahoma" w:hAnsi="Tahoma" w:cs="Tahoma"/>
          <w:sz w:val="16"/>
          <w:szCs w:val="16"/>
        </w:rPr>
        <w:t xml:space="preserve"> </w:t>
      </w:r>
      <w:r w:rsidR="005C4EBF">
        <w:rPr>
          <w:rFonts w:ascii="Tahoma" w:hAnsi="Tahoma" w:cs="Tahoma"/>
          <w:sz w:val="16"/>
          <w:szCs w:val="16"/>
        </w:rPr>
        <w:t>/</w:t>
      </w:r>
      <w:r w:rsidR="005C4EBF" w:rsidRPr="005C4EBF">
        <w:rPr>
          <w:rFonts w:ascii="Tahoma" w:hAnsi="Tahoma" w:cs="Tahoma"/>
          <w:i/>
          <w:sz w:val="16"/>
          <w:szCs w:val="16"/>
        </w:rPr>
        <w:t xml:space="preserve"> </w:t>
      </w:r>
      <w:r w:rsidR="005C4EBF">
        <w:rPr>
          <w:rFonts w:ascii="Tahoma" w:hAnsi="Tahoma" w:cs="Tahoma"/>
          <w:i/>
          <w:sz w:val="16"/>
          <w:szCs w:val="16"/>
        </w:rPr>
        <w:t>posiadane kwalifikacje (rodzaj)</w:t>
      </w:r>
      <w:r w:rsidRPr="007D2A09">
        <w:rPr>
          <w:rFonts w:ascii="Tahoma" w:hAnsi="Tahoma" w:cs="Tahoma"/>
          <w:sz w:val="16"/>
          <w:szCs w:val="16"/>
        </w:rPr>
        <w:t>)</w:t>
      </w:r>
    </w:p>
    <w:p w14:paraId="3A27920D" w14:textId="77777777" w:rsidR="00DF3FD0" w:rsidRDefault="00DF3FD0" w:rsidP="00DF3FD0">
      <w:pPr>
        <w:tabs>
          <w:tab w:val="center" w:pos="5400"/>
        </w:tabs>
        <w:jc w:val="both"/>
        <w:rPr>
          <w:rFonts w:ascii="Book Antiqua" w:hAnsi="Book Antiqua"/>
          <w:sz w:val="22"/>
          <w:szCs w:val="22"/>
        </w:rPr>
      </w:pPr>
    </w:p>
    <w:p w14:paraId="1B1ACCC0" w14:textId="1479B5F3" w:rsidR="00DF3FD0" w:rsidRPr="00BF1870" w:rsidRDefault="00DF3FD0" w:rsidP="00DF3FD0">
      <w:pPr>
        <w:tabs>
          <w:tab w:val="center" w:pos="5400"/>
        </w:tabs>
        <w:jc w:val="both"/>
        <w:rPr>
          <w:rFonts w:ascii="Tahoma" w:hAnsi="Tahoma" w:cs="Tahoma"/>
          <w:sz w:val="22"/>
          <w:szCs w:val="22"/>
        </w:rPr>
      </w:pPr>
      <w:r w:rsidRPr="00BF1870">
        <w:rPr>
          <w:rFonts w:ascii="Tahoma" w:hAnsi="Tahoma" w:cs="Tahoma"/>
          <w:sz w:val="22"/>
          <w:szCs w:val="22"/>
        </w:rPr>
        <w:t xml:space="preserve">W okresie </w:t>
      </w:r>
      <w:r w:rsidR="00121CAF">
        <w:rPr>
          <w:rFonts w:ascii="Tahoma" w:hAnsi="Tahoma" w:cs="Tahoma"/>
          <w:sz w:val="22"/>
          <w:szCs w:val="22"/>
        </w:rPr>
        <w:t>3</w:t>
      </w:r>
      <w:r w:rsidRPr="00BF1870">
        <w:rPr>
          <w:rFonts w:ascii="Tahoma" w:hAnsi="Tahoma" w:cs="Tahoma"/>
          <w:sz w:val="22"/>
          <w:szCs w:val="22"/>
        </w:rPr>
        <w:t xml:space="preserve"> lat od dnia składania ofert zrealizowaliśmy należycie niżej wymienione usługi:</w:t>
      </w:r>
    </w:p>
    <w:p w14:paraId="6E2D94EC" w14:textId="77777777" w:rsidR="00DF3FD0" w:rsidRDefault="00DF3FD0" w:rsidP="00DF3FD0">
      <w:pPr>
        <w:tabs>
          <w:tab w:val="center" w:pos="5400"/>
        </w:tabs>
        <w:jc w:val="both"/>
        <w:rPr>
          <w:rFonts w:ascii="Book Antiqua" w:hAnsi="Book Antiqua"/>
          <w:sz w:val="22"/>
          <w:szCs w:val="22"/>
        </w:rPr>
      </w:pP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2802"/>
        <w:gridCol w:w="2426"/>
        <w:gridCol w:w="2932"/>
      </w:tblGrid>
      <w:tr w:rsidR="00DF3FD0" w:rsidRPr="00645248" w14:paraId="57966907" w14:textId="77777777" w:rsidTr="00DA0411">
        <w:trPr>
          <w:trHeight w:val="805"/>
          <w:jc w:val="center"/>
        </w:trPr>
        <w:tc>
          <w:tcPr>
            <w:tcW w:w="604" w:type="dxa"/>
            <w:shd w:val="clear" w:color="auto" w:fill="E6E6E6"/>
          </w:tcPr>
          <w:p w14:paraId="65B72442" w14:textId="77777777" w:rsidR="00DF3FD0" w:rsidRPr="00645248" w:rsidRDefault="00DF3FD0" w:rsidP="00DA0411">
            <w:pPr>
              <w:pStyle w:val="Tekstpodstawowy3"/>
              <w:jc w:val="center"/>
              <w:rPr>
                <w:rFonts w:ascii="Tahoma" w:hAnsi="Tahoma" w:cs="Tahoma"/>
                <w:b/>
                <w:color w:val="000000"/>
                <w:sz w:val="20"/>
                <w:szCs w:val="20"/>
              </w:rPr>
            </w:pPr>
            <w:r w:rsidRPr="00645248">
              <w:rPr>
                <w:rFonts w:ascii="Tahoma" w:hAnsi="Tahoma" w:cs="Tahoma"/>
                <w:b/>
                <w:color w:val="000000"/>
                <w:sz w:val="20"/>
                <w:szCs w:val="20"/>
              </w:rPr>
              <w:t>Lp.</w:t>
            </w:r>
          </w:p>
        </w:tc>
        <w:tc>
          <w:tcPr>
            <w:tcW w:w="2802" w:type="dxa"/>
            <w:shd w:val="clear" w:color="auto" w:fill="E6E6E6"/>
          </w:tcPr>
          <w:p w14:paraId="3DF6E200" w14:textId="77777777" w:rsidR="00DF3FD0" w:rsidRPr="00645248" w:rsidRDefault="00DF3FD0" w:rsidP="00DA0411">
            <w:pPr>
              <w:pStyle w:val="Tekstpodstawowy3"/>
              <w:jc w:val="center"/>
              <w:rPr>
                <w:rFonts w:ascii="Tahoma" w:hAnsi="Tahoma" w:cs="Tahoma"/>
                <w:b/>
                <w:color w:val="000000"/>
                <w:sz w:val="20"/>
                <w:szCs w:val="20"/>
              </w:rPr>
            </w:pPr>
            <w:r w:rsidRPr="00645248">
              <w:rPr>
                <w:rFonts w:ascii="Tahoma" w:hAnsi="Tahoma" w:cs="Tahoma"/>
                <w:b/>
                <w:color w:val="000000"/>
                <w:sz w:val="20"/>
                <w:szCs w:val="20"/>
              </w:rPr>
              <w:t>Przedmiot usługi</w:t>
            </w:r>
          </w:p>
        </w:tc>
        <w:tc>
          <w:tcPr>
            <w:tcW w:w="2426" w:type="dxa"/>
            <w:shd w:val="clear" w:color="auto" w:fill="E6E6E6"/>
          </w:tcPr>
          <w:p w14:paraId="4348F4AA" w14:textId="77777777" w:rsidR="00DF3FD0" w:rsidRPr="00645248" w:rsidRDefault="00DF3FD0" w:rsidP="00DA0411">
            <w:pPr>
              <w:pStyle w:val="Tekstpodstawowy3"/>
              <w:spacing w:after="0"/>
              <w:jc w:val="center"/>
              <w:rPr>
                <w:rFonts w:ascii="Tahoma" w:hAnsi="Tahoma" w:cs="Tahoma"/>
                <w:b/>
                <w:color w:val="000000"/>
                <w:sz w:val="20"/>
                <w:szCs w:val="20"/>
              </w:rPr>
            </w:pPr>
            <w:r w:rsidRPr="00645248">
              <w:rPr>
                <w:rFonts w:ascii="Tahoma" w:hAnsi="Tahoma" w:cs="Tahoma"/>
                <w:b/>
                <w:color w:val="000000"/>
                <w:sz w:val="20"/>
                <w:szCs w:val="20"/>
              </w:rPr>
              <w:t xml:space="preserve">Data wykonania </w:t>
            </w:r>
          </w:p>
          <w:p w14:paraId="60DEEF5A" w14:textId="77777777" w:rsidR="00DF3FD0" w:rsidRPr="00645248" w:rsidRDefault="00DF3FD0" w:rsidP="00DA0411">
            <w:pPr>
              <w:pStyle w:val="Tekstpodstawowy3"/>
              <w:spacing w:after="0"/>
              <w:jc w:val="center"/>
              <w:rPr>
                <w:rFonts w:ascii="Tahoma" w:hAnsi="Tahoma" w:cs="Tahoma"/>
                <w:b/>
                <w:color w:val="000000"/>
                <w:sz w:val="20"/>
                <w:szCs w:val="20"/>
              </w:rPr>
            </w:pPr>
            <w:r w:rsidRPr="00645248">
              <w:rPr>
                <w:rFonts w:ascii="Tahoma" w:hAnsi="Tahoma" w:cs="Tahoma"/>
                <w:b/>
                <w:color w:val="000000"/>
                <w:sz w:val="20"/>
                <w:szCs w:val="20"/>
              </w:rPr>
              <w:t>(dzień/miesiąc/rok)</w:t>
            </w:r>
          </w:p>
        </w:tc>
        <w:tc>
          <w:tcPr>
            <w:tcW w:w="2932" w:type="dxa"/>
            <w:shd w:val="clear" w:color="auto" w:fill="E6E6E6"/>
          </w:tcPr>
          <w:p w14:paraId="6391487A" w14:textId="789C5CDA" w:rsidR="00DF3FD0" w:rsidRPr="00645248" w:rsidRDefault="00DF3FD0" w:rsidP="000F360C">
            <w:pPr>
              <w:pStyle w:val="Tekstpodstawowy3"/>
              <w:spacing w:after="0"/>
              <w:rPr>
                <w:rFonts w:ascii="Tahoma" w:hAnsi="Tahoma" w:cs="Tahoma"/>
                <w:b/>
                <w:color w:val="000000"/>
                <w:sz w:val="20"/>
                <w:szCs w:val="20"/>
              </w:rPr>
            </w:pPr>
            <w:r w:rsidRPr="00645248">
              <w:rPr>
                <w:rFonts w:ascii="Tahoma" w:hAnsi="Tahoma" w:cs="Tahoma"/>
                <w:b/>
                <w:color w:val="000000"/>
                <w:sz w:val="20"/>
                <w:szCs w:val="20"/>
              </w:rPr>
              <w:t xml:space="preserve">Nazwa </w:t>
            </w:r>
            <w:r w:rsidR="000F360C">
              <w:rPr>
                <w:rFonts w:ascii="Tahoma" w:hAnsi="Tahoma" w:cs="Tahoma"/>
                <w:b/>
                <w:color w:val="000000"/>
                <w:sz w:val="20"/>
                <w:szCs w:val="20"/>
              </w:rPr>
              <w:t>podmiotu na rzecz którego usługa została wykonana</w:t>
            </w:r>
            <w:r w:rsidRPr="00645248">
              <w:rPr>
                <w:rFonts w:ascii="Tahoma" w:hAnsi="Tahoma" w:cs="Tahoma"/>
                <w:b/>
                <w:color w:val="000000"/>
                <w:sz w:val="20"/>
                <w:szCs w:val="20"/>
              </w:rPr>
              <w:t xml:space="preserve"> </w:t>
            </w:r>
          </w:p>
        </w:tc>
      </w:tr>
      <w:tr w:rsidR="00DF3FD0" w:rsidRPr="00645248" w14:paraId="2766666B" w14:textId="77777777" w:rsidTr="00DA0411">
        <w:trPr>
          <w:trHeight w:val="343"/>
          <w:jc w:val="center"/>
        </w:trPr>
        <w:tc>
          <w:tcPr>
            <w:tcW w:w="604" w:type="dxa"/>
            <w:shd w:val="clear" w:color="auto" w:fill="E6E6E6"/>
          </w:tcPr>
          <w:p w14:paraId="40482349" w14:textId="77777777" w:rsidR="00DF3FD0" w:rsidRPr="00645248" w:rsidRDefault="00DF3FD0" w:rsidP="00DA0411">
            <w:pPr>
              <w:pStyle w:val="Tekstpodstawowy3"/>
              <w:jc w:val="center"/>
              <w:rPr>
                <w:rFonts w:ascii="Tahoma" w:hAnsi="Tahoma" w:cs="Tahoma"/>
                <w:b/>
                <w:color w:val="000000"/>
                <w:sz w:val="20"/>
                <w:szCs w:val="20"/>
              </w:rPr>
            </w:pPr>
            <w:r w:rsidRPr="00645248">
              <w:rPr>
                <w:rFonts w:ascii="Tahoma" w:hAnsi="Tahoma" w:cs="Tahoma"/>
                <w:b/>
                <w:color w:val="000000"/>
                <w:sz w:val="20"/>
                <w:szCs w:val="20"/>
              </w:rPr>
              <w:t>1</w:t>
            </w:r>
          </w:p>
        </w:tc>
        <w:tc>
          <w:tcPr>
            <w:tcW w:w="2802" w:type="dxa"/>
            <w:shd w:val="clear" w:color="auto" w:fill="E6E6E6"/>
          </w:tcPr>
          <w:p w14:paraId="2A7E7705" w14:textId="77777777" w:rsidR="00DF3FD0" w:rsidRPr="00645248" w:rsidRDefault="00DF3FD0" w:rsidP="00DA0411">
            <w:pPr>
              <w:pStyle w:val="Tekstpodstawowy3"/>
              <w:jc w:val="center"/>
              <w:rPr>
                <w:rFonts w:ascii="Tahoma" w:hAnsi="Tahoma" w:cs="Tahoma"/>
                <w:b/>
                <w:color w:val="000000"/>
                <w:sz w:val="20"/>
                <w:szCs w:val="20"/>
              </w:rPr>
            </w:pPr>
            <w:r w:rsidRPr="00645248">
              <w:rPr>
                <w:rFonts w:ascii="Tahoma" w:hAnsi="Tahoma" w:cs="Tahoma"/>
                <w:b/>
                <w:color w:val="000000"/>
                <w:sz w:val="20"/>
                <w:szCs w:val="20"/>
              </w:rPr>
              <w:t>2</w:t>
            </w:r>
          </w:p>
        </w:tc>
        <w:tc>
          <w:tcPr>
            <w:tcW w:w="2426" w:type="dxa"/>
            <w:shd w:val="clear" w:color="auto" w:fill="E6E6E6"/>
          </w:tcPr>
          <w:p w14:paraId="50A8C9F1" w14:textId="77777777" w:rsidR="00DF3FD0" w:rsidRPr="00645248" w:rsidRDefault="00DF3FD0" w:rsidP="00DA0411">
            <w:pPr>
              <w:pStyle w:val="Tekstpodstawowy3"/>
              <w:spacing w:after="0"/>
              <w:jc w:val="center"/>
              <w:rPr>
                <w:rFonts w:ascii="Tahoma" w:hAnsi="Tahoma" w:cs="Tahoma"/>
                <w:b/>
                <w:color w:val="000000"/>
                <w:sz w:val="20"/>
                <w:szCs w:val="20"/>
              </w:rPr>
            </w:pPr>
            <w:r w:rsidRPr="00645248">
              <w:rPr>
                <w:rFonts w:ascii="Tahoma" w:hAnsi="Tahoma" w:cs="Tahoma"/>
                <w:b/>
                <w:color w:val="000000"/>
                <w:sz w:val="20"/>
                <w:szCs w:val="20"/>
              </w:rPr>
              <w:t>3</w:t>
            </w:r>
          </w:p>
        </w:tc>
        <w:tc>
          <w:tcPr>
            <w:tcW w:w="2932" w:type="dxa"/>
            <w:shd w:val="clear" w:color="auto" w:fill="E6E6E6"/>
          </w:tcPr>
          <w:p w14:paraId="7657F532" w14:textId="77777777" w:rsidR="00DF3FD0" w:rsidRPr="00645248" w:rsidRDefault="00DF3FD0" w:rsidP="00DA0411">
            <w:pPr>
              <w:pStyle w:val="Tekstpodstawowy3"/>
              <w:spacing w:after="0"/>
              <w:jc w:val="center"/>
              <w:rPr>
                <w:rFonts w:ascii="Tahoma" w:hAnsi="Tahoma" w:cs="Tahoma"/>
                <w:b/>
                <w:color w:val="000000"/>
                <w:sz w:val="20"/>
                <w:szCs w:val="20"/>
              </w:rPr>
            </w:pPr>
            <w:r w:rsidRPr="00645248">
              <w:rPr>
                <w:rFonts w:ascii="Tahoma" w:hAnsi="Tahoma" w:cs="Tahoma"/>
                <w:b/>
                <w:color w:val="000000"/>
                <w:sz w:val="20"/>
                <w:szCs w:val="20"/>
              </w:rPr>
              <w:t>4</w:t>
            </w:r>
          </w:p>
        </w:tc>
      </w:tr>
      <w:tr w:rsidR="00DF3FD0" w:rsidRPr="00645248" w14:paraId="6CE98DEB" w14:textId="77777777" w:rsidTr="00DA0411">
        <w:trPr>
          <w:trHeight w:val="1096"/>
          <w:jc w:val="center"/>
        </w:trPr>
        <w:tc>
          <w:tcPr>
            <w:tcW w:w="604" w:type="dxa"/>
            <w:shd w:val="clear" w:color="auto" w:fill="auto"/>
          </w:tcPr>
          <w:p w14:paraId="1E73D60A" w14:textId="77777777" w:rsidR="00DF3FD0" w:rsidRPr="00645248" w:rsidRDefault="00DF3FD0" w:rsidP="00DA0411">
            <w:pPr>
              <w:pStyle w:val="Tekstpodstawowy3"/>
              <w:spacing w:line="480" w:lineRule="auto"/>
              <w:rPr>
                <w:rFonts w:ascii="Tahoma" w:hAnsi="Tahoma" w:cs="Tahoma"/>
                <w:color w:val="000000"/>
                <w:sz w:val="20"/>
                <w:szCs w:val="20"/>
              </w:rPr>
            </w:pPr>
          </w:p>
        </w:tc>
        <w:tc>
          <w:tcPr>
            <w:tcW w:w="2802" w:type="dxa"/>
            <w:shd w:val="clear" w:color="auto" w:fill="auto"/>
          </w:tcPr>
          <w:p w14:paraId="5CE6F5D4" w14:textId="77777777" w:rsidR="00DF3FD0" w:rsidRPr="00645248" w:rsidRDefault="00DF3FD0" w:rsidP="00DA0411">
            <w:pPr>
              <w:pStyle w:val="Tekstpodstawowy3"/>
              <w:spacing w:line="480" w:lineRule="auto"/>
              <w:rPr>
                <w:rFonts w:ascii="Tahoma" w:hAnsi="Tahoma" w:cs="Tahoma"/>
                <w:color w:val="000000"/>
                <w:sz w:val="20"/>
                <w:szCs w:val="20"/>
              </w:rPr>
            </w:pPr>
          </w:p>
        </w:tc>
        <w:tc>
          <w:tcPr>
            <w:tcW w:w="2426" w:type="dxa"/>
            <w:shd w:val="clear" w:color="auto" w:fill="auto"/>
          </w:tcPr>
          <w:p w14:paraId="2371A8B3" w14:textId="77777777" w:rsidR="00DF3FD0" w:rsidRPr="00645248" w:rsidRDefault="00DF3FD0" w:rsidP="00DA0411">
            <w:pPr>
              <w:pStyle w:val="Tekstpodstawowy3"/>
              <w:spacing w:line="480" w:lineRule="auto"/>
              <w:rPr>
                <w:rFonts w:ascii="Tahoma" w:hAnsi="Tahoma" w:cs="Tahoma"/>
                <w:color w:val="000000"/>
                <w:sz w:val="20"/>
                <w:szCs w:val="20"/>
              </w:rPr>
            </w:pPr>
          </w:p>
        </w:tc>
        <w:tc>
          <w:tcPr>
            <w:tcW w:w="2932" w:type="dxa"/>
            <w:shd w:val="clear" w:color="auto" w:fill="auto"/>
          </w:tcPr>
          <w:p w14:paraId="5A6196F8" w14:textId="77777777" w:rsidR="00DF3FD0" w:rsidRPr="00645248" w:rsidRDefault="00DF3FD0" w:rsidP="00DA0411">
            <w:pPr>
              <w:pStyle w:val="Tekstpodstawowy3"/>
              <w:spacing w:line="480" w:lineRule="auto"/>
              <w:rPr>
                <w:rFonts w:ascii="Tahoma" w:hAnsi="Tahoma" w:cs="Tahoma"/>
                <w:color w:val="000000"/>
                <w:sz w:val="20"/>
                <w:szCs w:val="20"/>
              </w:rPr>
            </w:pPr>
          </w:p>
        </w:tc>
      </w:tr>
      <w:tr w:rsidR="00DF3FD0" w:rsidRPr="00645248" w14:paraId="7797B009" w14:textId="77777777" w:rsidTr="00DA0411">
        <w:trPr>
          <w:jc w:val="center"/>
        </w:trPr>
        <w:tc>
          <w:tcPr>
            <w:tcW w:w="604" w:type="dxa"/>
            <w:shd w:val="clear" w:color="auto" w:fill="auto"/>
          </w:tcPr>
          <w:p w14:paraId="56F66ACE" w14:textId="77777777" w:rsidR="00DF3FD0" w:rsidRPr="00645248" w:rsidRDefault="00DF3FD0" w:rsidP="00DA0411">
            <w:pPr>
              <w:pStyle w:val="Tekstpodstawowy3"/>
              <w:spacing w:line="480" w:lineRule="auto"/>
              <w:rPr>
                <w:rFonts w:ascii="Tahoma" w:hAnsi="Tahoma" w:cs="Tahoma"/>
                <w:color w:val="000000"/>
                <w:sz w:val="20"/>
                <w:szCs w:val="20"/>
              </w:rPr>
            </w:pPr>
          </w:p>
          <w:p w14:paraId="466C332F" w14:textId="77777777" w:rsidR="00DF3FD0" w:rsidRPr="00645248" w:rsidRDefault="00DF3FD0" w:rsidP="00DA0411">
            <w:pPr>
              <w:pStyle w:val="Tekstpodstawowy3"/>
              <w:spacing w:line="480" w:lineRule="auto"/>
              <w:rPr>
                <w:rFonts w:ascii="Tahoma" w:hAnsi="Tahoma" w:cs="Tahoma"/>
                <w:color w:val="000000"/>
                <w:sz w:val="20"/>
                <w:szCs w:val="20"/>
              </w:rPr>
            </w:pPr>
          </w:p>
        </w:tc>
        <w:tc>
          <w:tcPr>
            <w:tcW w:w="2802" w:type="dxa"/>
            <w:shd w:val="clear" w:color="auto" w:fill="auto"/>
          </w:tcPr>
          <w:p w14:paraId="3FF45D74" w14:textId="77777777" w:rsidR="00DF3FD0" w:rsidRPr="00645248" w:rsidRDefault="00DF3FD0" w:rsidP="00DA0411">
            <w:pPr>
              <w:pStyle w:val="Tekstpodstawowy3"/>
              <w:spacing w:line="480" w:lineRule="auto"/>
              <w:jc w:val="right"/>
              <w:rPr>
                <w:rFonts w:ascii="Tahoma" w:hAnsi="Tahoma" w:cs="Tahoma"/>
                <w:color w:val="000000"/>
                <w:sz w:val="20"/>
                <w:szCs w:val="20"/>
              </w:rPr>
            </w:pPr>
          </w:p>
        </w:tc>
        <w:tc>
          <w:tcPr>
            <w:tcW w:w="2426" w:type="dxa"/>
            <w:shd w:val="clear" w:color="auto" w:fill="auto"/>
          </w:tcPr>
          <w:p w14:paraId="1CB1FAA4" w14:textId="77777777" w:rsidR="00DF3FD0" w:rsidRPr="00645248" w:rsidRDefault="00DF3FD0" w:rsidP="00DA0411">
            <w:pPr>
              <w:pStyle w:val="Tekstpodstawowy3"/>
              <w:spacing w:line="480" w:lineRule="auto"/>
              <w:jc w:val="right"/>
              <w:rPr>
                <w:rFonts w:ascii="Tahoma" w:hAnsi="Tahoma" w:cs="Tahoma"/>
                <w:color w:val="000000"/>
                <w:sz w:val="20"/>
                <w:szCs w:val="20"/>
              </w:rPr>
            </w:pPr>
          </w:p>
        </w:tc>
        <w:tc>
          <w:tcPr>
            <w:tcW w:w="2932" w:type="dxa"/>
            <w:shd w:val="clear" w:color="auto" w:fill="auto"/>
          </w:tcPr>
          <w:p w14:paraId="72E934B3" w14:textId="77777777" w:rsidR="00DF3FD0" w:rsidRPr="00645248" w:rsidRDefault="00DF3FD0" w:rsidP="00DA0411">
            <w:pPr>
              <w:pStyle w:val="Tekstpodstawowy3"/>
              <w:spacing w:line="480" w:lineRule="auto"/>
              <w:jc w:val="right"/>
              <w:rPr>
                <w:rFonts w:ascii="Tahoma" w:hAnsi="Tahoma" w:cs="Tahoma"/>
                <w:color w:val="000000"/>
                <w:sz w:val="20"/>
                <w:szCs w:val="20"/>
              </w:rPr>
            </w:pPr>
          </w:p>
        </w:tc>
      </w:tr>
    </w:tbl>
    <w:p w14:paraId="290794B1" w14:textId="77777777" w:rsidR="00DF3FD0" w:rsidRPr="00264264" w:rsidRDefault="00DF3FD0" w:rsidP="00330DE5">
      <w:pPr>
        <w:jc w:val="both"/>
        <w:rPr>
          <w:rFonts w:ascii="Book Antiqua" w:hAnsi="Book Antiqua"/>
          <w:sz w:val="22"/>
          <w:szCs w:val="22"/>
        </w:rPr>
      </w:pPr>
    </w:p>
    <w:p w14:paraId="4F8C3D5A" w14:textId="77777777" w:rsidR="00516E97" w:rsidRDefault="00516E97" w:rsidP="00330DE5">
      <w:pPr>
        <w:rPr>
          <w:rFonts w:ascii="Arial" w:hAnsi="Arial" w:cs="Arial"/>
          <w:b/>
          <w:sz w:val="22"/>
          <w:u w:val="single"/>
        </w:rPr>
      </w:pPr>
    </w:p>
    <w:p w14:paraId="5D20B47E" w14:textId="77777777" w:rsidR="00516E97" w:rsidRDefault="00516E97" w:rsidP="00330DE5">
      <w:pPr>
        <w:rPr>
          <w:rFonts w:ascii="Arial" w:hAnsi="Arial" w:cs="Arial"/>
          <w:b/>
          <w:sz w:val="22"/>
          <w:u w:val="single"/>
        </w:rPr>
      </w:pPr>
    </w:p>
    <w:p w14:paraId="4AB93079" w14:textId="77777777" w:rsidR="00516E97" w:rsidRDefault="00516E97" w:rsidP="00330DE5">
      <w:pPr>
        <w:rPr>
          <w:rFonts w:ascii="Arial" w:hAnsi="Arial" w:cs="Arial"/>
          <w:b/>
          <w:sz w:val="22"/>
          <w:u w:val="single"/>
        </w:rPr>
      </w:pPr>
    </w:p>
    <w:p w14:paraId="521A8EAB" w14:textId="77777777" w:rsidR="00516E97" w:rsidRDefault="00516E97" w:rsidP="00330DE5">
      <w:pPr>
        <w:rPr>
          <w:rFonts w:ascii="Arial" w:hAnsi="Arial" w:cs="Arial"/>
          <w:b/>
          <w:sz w:val="22"/>
          <w:u w:val="single"/>
        </w:rPr>
      </w:pPr>
    </w:p>
    <w:p w14:paraId="52512A53" w14:textId="6D0F8901" w:rsidR="00797B38" w:rsidRDefault="00797B38" w:rsidP="00330DE5">
      <w:pPr>
        <w:rPr>
          <w:rFonts w:ascii="Arial" w:hAnsi="Arial" w:cs="Arial"/>
          <w:b/>
          <w:sz w:val="22"/>
          <w:u w:val="single"/>
        </w:rPr>
      </w:pPr>
      <w:r>
        <w:rPr>
          <w:rFonts w:ascii="Arial" w:hAnsi="Arial" w:cs="Arial"/>
          <w:b/>
          <w:sz w:val="22"/>
          <w:u w:val="single"/>
        </w:rPr>
        <w:lastRenderedPageBreak/>
        <w:t>Oświadczam, że:</w:t>
      </w:r>
    </w:p>
    <w:p w14:paraId="0ED19536" w14:textId="77777777" w:rsidR="00797B38" w:rsidRDefault="00797B38" w:rsidP="00797B38">
      <w:pPr>
        <w:rPr>
          <w:rFonts w:ascii="Arial" w:hAnsi="Arial" w:cs="Arial"/>
          <w:b/>
          <w:sz w:val="22"/>
          <w:u w:val="single"/>
        </w:rPr>
      </w:pPr>
    </w:p>
    <w:p w14:paraId="3EE5AC09" w14:textId="77777777" w:rsidR="00516E97" w:rsidRDefault="00516E97"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 xml:space="preserve">zamówienie wykonamy w terminie wskazanym w zapytaniu ofertowym </w:t>
      </w:r>
    </w:p>
    <w:p w14:paraId="38571F52" w14:textId="5DE905B1" w:rsidR="00516E97" w:rsidRDefault="00797B38"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zapoznałem się z opisem przedmiotu zamówienia i nie wnoszę do niego zastrzeżeń,</w:t>
      </w:r>
    </w:p>
    <w:p w14:paraId="4C847256" w14:textId="77777777" w:rsidR="00516E97" w:rsidRDefault="00797B38"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zapoznałem się z miejscem realizacji zamówienia i mam świadomość jego wykonania,</w:t>
      </w:r>
    </w:p>
    <w:p w14:paraId="3BA07797" w14:textId="77777777" w:rsidR="00516E97" w:rsidRDefault="00797B38"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 xml:space="preserve">w cenie oferty zostały uwzględnione wszystkie koszty wykonania zamówienia, </w:t>
      </w:r>
    </w:p>
    <w:p w14:paraId="02710005" w14:textId="77777777" w:rsidR="00516E97" w:rsidRDefault="00797B38"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dysponuję odpowiednim potencjałem technicznym oraz osobami zdolnymi do wykonania zamówienia,</w:t>
      </w:r>
    </w:p>
    <w:p w14:paraId="34D9D36B" w14:textId="77777777" w:rsidR="00516E97" w:rsidRDefault="00542351"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sz w:val="22"/>
          <w:szCs w:val="22"/>
        </w:rPr>
        <w:t>j</w:t>
      </w:r>
      <w:r w:rsidR="00797B38" w:rsidRPr="00516E97">
        <w:rPr>
          <w:rFonts w:ascii="Tahoma" w:hAnsi="Tahoma" w:cs="Tahoma"/>
          <w:sz w:val="22"/>
          <w:szCs w:val="22"/>
        </w:rPr>
        <w:t>estem w sytuacji ekonomicznej i finansowej gwarantującej wykonanie zamówienia,</w:t>
      </w:r>
    </w:p>
    <w:p w14:paraId="7CD4B1E1" w14:textId="239072DC" w:rsidR="00557F5B" w:rsidRPr="00516E97" w:rsidRDefault="00557F5B" w:rsidP="00516E97">
      <w:pPr>
        <w:numPr>
          <w:ilvl w:val="0"/>
          <w:numId w:val="6"/>
        </w:numPr>
        <w:tabs>
          <w:tab w:val="clear" w:pos="2340"/>
        </w:tabs>
        <w:suppressAutoHyphens w:val="0"/>
        <w:ind w:left="426" w:hanging="426"/>
        <w:jc w:val="both"/>
        <w:rPr>
          <w:rFonts w:ascii="Tahoma" w:hAnsi="Tahoma" w:cs="Tahoma"/>
          <w:sz w:val="22"/>
          <w:szCs w:val="22"/>
        </w:rPr>
      </w:pPr>
      <w:r w:rsidRPr="00516E97">
        <w:rPr>
          <w:rFonts w:ascii="Tahoma" w:hAnsi="Tahoma" w:cs="Tahoma"/>
          <w:color w:val="000000"/>
          <w:sz w:val="22"/>
          <w:szCs w:val="22"/>
        </w:rPr>
        <w:t>uprawnionym przedstawicielem do kontaktów z Zamawiającym jest Pan/Pani ……………………..........................., tel. ………………………….…….............; fax: ..............................................,  e-mail:................</w:t>
      </w:r>
      <w:r w:rsidR="002E489B" w:rsidRPr="00516E97">
        <w:rPr>
          <w:rFonts w:ascii="Tahoma" w:hAnsi="Tahoma" w:cs="Tahoma"/>
          <w:color w:val="000000"/>
          <w:sz w:val="22"/>
          <w:szCs w:val="22"/>
        </w:rPr>
        <w:t>...........................</w:t>
      </w:r>
    </w:p>
    <w:p w14:paraId="06B90C10" w14:textId="23BB278D" w:rsidR="00557F5B" w:rsidRPr="00516E97" w:rsidRDefault="00516E97" w:rsidP="000F360C">
      <w:pPr>
        <w:ind w:left="426" w:hanging="426"/>
        <w:rPr>
          <w:rFonts w:ascii="Tahoma" w:hAnsi="Tahoma" w:cs="Tahoma"/>
          <w:sz w:val="22"/>
          <w:szCs w:val="22"/>
        </w:rPr>
      </w:pPr>
      <w:r>
        <w:rPr>
          <w:rFonts w:ascii="Tahoma" w:hAnsi="Tahoma" w:cs="Tahoma"/>
          <w:sz w:val="22"/>
          <w:szCs w:val="22"/>
        </w:rPr>
        <w:t xml:space="preserve">h)  </w:t>
      </w:r>
      <w:r w:rsidR="002E489B" w:rsidRPr="00516E97">
        <w:rPr>
          <w:rFonts w:ascii="Tahoma" w:hAnsi="Tahoma" w:cs="Tahoma"/>
          <w:sz w:val="22"/>
          <w:szCs w:val="22"/>
        </w:rPr>
        <w:t xml:space="preserve">w przypadku wyboru naszej oferty zobowiązujemy się do podpisania umowy na warunkach określonych przez Zamawiającego.  </w:t>
      </w:r>
    </w:p>
    <w:p w14:paraId="04107717" w14:textId="77777777" w:rsidR="00557F5B" w:rsidRDefault="00557F5B" w:rsidP="00557F5B">
      <w:pPr>
        <w:tabs>
          <w:tab w:val="center" w:pos="5400"/>
        </w:tabs>
        <w:jc w:val="both"/>
        <w:rPr>
          <w:rFonts w:ascii="Tahoma" w:hAnsi="Tahoma" w:cs="Tahoma"/>
        </w:rPr>
      </w:pPr>
    </w:p>
    <w:p w14:paraId="06B56674" w14:textId="77777777" w:rsidR="00557F5B" w:rsidRDefault="00557F5B" w:rsidP="00557F5B">
      <w:pPr>
        <w:tabs>
          <w:tab w:val="center" w:pos="5400"/>
        </w:tabs>
        <w:jc w:val="both"/>
        <w:rPr>
          <w:rFonts w:ascii="Tahoma" w:hAnsi="Tahoma" w:cs="Tahoma"/>
        </w:rPr>
      </w:pPr>
    </w:p>
    <w:p w14:paraId="78283359" w14:textId="77777777" w:rsidR="00557F5B" w:rsidRDefault="00557F5B" w:rsidP="00557F5B">
      <w:pPr>
        <w:tabs>
          <w:tab w:val="center" w:pos="5400"/>
        </w:tabs>
        <w:jc w:val="both"/>
        <w:rPr>
          <w:rFonts w:ascii="Tahoma" w:hAnsi="Tahoma" w:cs="Tahoma"/>
        </w:rPr>
      </w:pPr>
    </w:p>
    <w:p w14:paraId="6E4906F7" w14:textId="77777777" w:rsidR="00557F5B" w:rsidRDefault="00557F5B" w:rsidP="00557F5B">
      <w:pPr>
        <w:tabs>
          <w:tab w:val="center" w:pos="5400"/>
        </w:tabs>
        <w:jc w:val="both"/>
        <w:rPr>
          <w:rFonts w:ascii="Tahoma" w:hAnsi="Tahoma" w:cs="Tahoma"/>
        </w:rPr>
      </w:pPr>
    </w:p>
    <w:p w14:paraId="029D2845" w14:textId="77777777" w:rsidR="00557F5B" w:rsidRDefault="00557F5B" w:rsidP="00557F5B">
      <w:pPr>
        <w:tabs>
          <w:tab w:val="center" w:pos="7020"/>
        </w:tabs>
        <w:jc w:val="both"/>
        <w:rPr>
          <w:rFonts w:ascii="Tahoma" w:hAnsi="Tahoma" w:cs="Tahoma"/>
        </w:rPr>
      </w:pPr>
      <w:r>
        <w:rPr>
          <w:rFonts w:ascii="Tahoma" w:hAnsi="Tahoma" w:cs="Tahoma"/>
        </w:rPr>
        <w:tab/>
        <w:t>...........................................................</w:t>
      </w:r>
    </w:p>
    <w:p w14:paraId="3A81CB5B" w14:textId="55DD6CEE" w:rsidR="00B356F2" w:rsidRPr="006B39AD" w:rsidRDefault="00557F5B" w:rsidP="00CE4DAA">
      <w:pPr>
        <w:tabs>
          <w:tab w:val="center" w:pos="7020"/>
        </w:tabs>
        <w:jc w:val="both"/>
        <w:rPr>
          <w:rFonts w:ascii="Tahoma" w:hAnsi="Tahoma" w:cs="Tahoma"/>
        </w:rPr>
      </w:pPr>
      <w:r>
        <w:rPr>
          <w:rFonts w:ascii="Tahoma" w:hAnsi="Tahoma" w:cs="Tahoma"/>
        </w:rPr>
        <w:tab/>
        <w:t xml:space="preserve">podpis </w:t>
      </w:r>
      <w:r w:rsidR="00CE4DAA">
        <w:rPr>
          <w:rFonts w:ascii="Tahoma" w:hAnsi="Tahoma" w:cs="Tahoma"/>
        </w:rPr>
        <w:t>Wykonawcy lub osoby upoważnione</w:t>
      </w:r>
    </w:p>
    <w:sectPr w:rsidR="00B356F2" w:rsidRPr="006B39AD" w:rsidSect="001A1CB2">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BC4C7" w14:textId="77777777" w:rsidR="00F45703" w:rsidRDefault="00F45703" w:rsidP="001A1CB2">
      <w:r>
        <w:separator/>
      </w:r>
    </w:p>
  </w:endnote>
  <w:endnote w:type="continuationSeparator" w:id="0">
    <w:p w14:paraId="087FBA11" w14:textId="77777777" w:rsidR="00F45703" w:rsidRDefault="00F45703" w:rsidP="001A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rial,Italic">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64D97" w14:textId="2D61DB0A" w:rsidR="0030633F" w:rsidRDefault="0030633F" w:rsidP="0030633F">
    <w:pPr>
      <w:pStyle w:val="Stopka"/>
    </w:pPr>
    <w:r>
      <w:rPr>
        <w:noProof/>
        <w:lang w:eastAsia="pl-PL"/>
      </w:rPr>
      <mc:AlternateContent>
        <mc:Choice Requires="wpg">
          <w:drawing>
            <wp:anchor distT="0" distB="0" distL="114300" distR="114300" simplePos="0" relativeHeight="251661312" behindDoc="0" locked="0" layoutInCell="1" allowOverlap="1" wp14:anchorId="45531DAD" wp14:editId="46939F0E">
              <wp:simplePos x="0" y="0"/>
              <wp:positionH relativeFrom="column">
                <wp:posOffset>5010785</wp:posOffset>
              </wp:positionH>
              <wp:positionV relativeFrom="paragraph">
                <wp:posOffset>-70485</wp:posOffset>
              </wp:positionV>
              <wp:extent cx="1005840" cy="506730"/>
              <wp:effectExtent l="635" t="0" r="3175" b="190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506730"/>
                        <a:chOff x="8894" y="15743"/>
                        <a:chExt cx="1584" cy="798"/>
                      </a:xfrm>
                    </wpg:grpSpPr>
                    <pic:pic xmlns:pic="http://schemas.openxmlformats.org/drawingml/2006/picture">
                      <pic:nvPicPr>
                        <pic:cNvPr id="3" name="Picture 7" descr="godło1"/>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8894" y="15818"/>
                          <a:ext cx="62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95" y="15743"/>
                          <a:ext cx="78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BEDB48" id="Grupa 2" o:spid="_x0000_s1026" style="position:absolute;margin-left:394.55pt;margin-top:-5.55pt;width:79.2pt;height:39.9pt;z-index:251661312" coordorigin="8894,15743" coordsize="1584,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odło1" style="position:absolute;left:8894;top:15818;width:624;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clHCAAAA2gAAAA8AAABkcnMvZG93bnJldi54bWxEj0FrwkAUhO+C/2F5gjfd2EKV1FVUWrCI&#10;iql4fmRfk9Ds25Bd1/TfdwXB4zDzzTDzZWdqEah1lWUFk3ECgji3uuJCwfn7czQD4TyyxtoyKfgj&#10;B8tFvzfHVNsbnyhkvhCxhF2KCkrvm1RKl5dk0I1tQxy9H9sa9FG2hdQt3mK5qeVLkrxJgxXHhRIb&#10;2pSU/2ZXo+D1GPbn6SpZ43YTvgIfLtXH7qLUcNCt3kF46vwz/KC3OnJwvxJv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XJRwgAAANoAAAAPAAAAAAAAAAAAAAAAAJ8C&#10;AABkcnMvZG93bnJldi54bWxQSwUGAAAAAAQABAD3AAAAjgMAAAAA&#10;">
                <v:imagedata r:id="rId3" o:title="godło1" blacklevel="1966f"/>
              </v:shape>
              <v:shape id="Picture 8" o:spid="_x0000_s1028" type="#_x0000_t75" style="position:absolute;left:9695;top:15743;width:783;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WL/EAAAA2gAAAA8AAABkcnMvZG93bnJldi54bWxEj09rwkAUxO+FfoflFbzVjSKtja7BP2i9&#10;NukhuT2yzySYfRuya4zfvlso9DjMzG+YdTKaVgzUu8aygtk0AkFcWt1wpeA7O74uQTiPrLG1TAoe&#10;5CDZPD+tMdb2zl80pL4SAcIuRgW1910spStrMuimtiMO3sX2Bn2QfSV1j/cAN62cR9GbNNhwWKix&#10;o31N5TW9GQWf57Q4tssx/8h274dtVpyiJj8pNXkZtysQnkb/H/5rn7WCBfxeCT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OWL/EAAAA2gAAAA8AAAAAAAAAAAAAAAAA&#10;nwIAAGRycy9kb3ducmV2LnhtbFBLBQYAAAAABAAEAPcAAACQAwAAAAA=&#10;">
                <v:imagedata r:id="rId4" o:title=""/>
              </v:shape>
            </v:group>
          </w:pict>
        </mc:Fallback>
      </mc:AlternateContent>
    </w:r>
  </w:p>
  <w:p w14:paraId="5A0F0EA2" w14:textId="2D40E36F" w:rsidR="0030633F" w:rsidRDefault="0030633F">
    <w:pPr>
      <w:pStyle w:val="Stopka"/>
    </w:pPr>
  </w:p>
  <w:p w14:paraId="5F6A73DF" w14:textId="77777777" w:rsidR="00384BA7" w:rsidRDefault="00384B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26E54" w14:textId="77777777" w:rsidR="00F45703" w:rsidRDefault="00F45703" w:rsidP="001A1CB2">
      <w:r>
        <w:separator/>
      </w:r>
    </w:p>
  </w:footnote>
  <w:footnote w:type="continuationSeparator" w:id="0">
    <w:p w14:paraId="14A78C0B" w14:textId="77777777" w:rsidR="00F45703" w:rsidRDefault="00F45703" w:rsidP="001A1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3DA1B" w14:textId="0A52CF2F" w:rsidR="0030633F" w:rsidRDefault="00F45703" w:rsidP="0030633F">
    <w:pPr>
      <w:pStyle w:val="Nagwek"/>
      <w:tabs>
        <w:tab w:val="clear" w:pos="4536"/>
        <w:tab w:val="clear" w:pos="9072"/>
        <w:tab w:val="left" w:pos="2070"/>
        <w:tab w:val="left" w:pos="8610"/>
      </w:tabs>
      <w:rPr>
        <w:rFonts w:ascii="Arial" w:hAnsi="Arial" w:cs="Arial"/>
        <w:sz w:val="16"/>
        <w:szCs w:val="16"/>
      </w:rPr>
    </w:pPr>
    <w:r>
      <w:rPr>
        <w:rFonts w:ascii="Arial" w:hAnsi="Arial" w:cs="Arial"/>
        <w:noProof/>
        <w:sz w:val="16"/>
        <w:szCs w:val="16"/>
      </w:rPr>
      <w:object w:dxaOrig="1440" w:dyaOrig="1440" w14:anchorId="6C6AC002">
        <v:group id="_x0000_s2049" style="position:absolute;margin-left:-9pt;margin-top:-.55pt;width:495pt;height:87.25pt;z-index:251659264" coordorigin="1418,753" coordsize="9180,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418;top:753;width:3060;height:783">
            <v:imagedata r:id="rId1" o:title="program_regionalny_achromatyczne"/>
          </v:shape>
          <v:shape id="_x0000_s2051" type="#_x0000_t75" style="position:absolute;left:8078;top:767;width:2520;height:860">
            <v:imagedata r:id="rId2" o:title="UE+EFRR_L-mono"/>
          </v:shape>
          <v:shape id="_x0000_s2052" type="#_x0000_t75" style="position:absolute;left:5783;top:878;width:495;height:540">
            <v:imagedata r:id="rId3" o:title=""/>
          </v:shape>
          <v:shapetype id="_x0000_t202" coordsize="21600,21600" o:spt="202" path="m,l,21600r21600,l21600,xe">
            <v:stroke joinstyle="miter"/>
            <v:path gradientshapeok="t" o:connecttype="rect"/>
          </v:shapetype>
          <v:shape id="_x0000_s2053" type="#_x0000_t202" style="position:absolute;left:1598;top:1598;width:8820;height:720" stroked="f">
            <v:textbox style="mso-next-textbox:#_x0000_s2053">
              <w:txbxContent>
                <w:p w14:paraId="5F60410D" w14:textId="77777777" w:rsidR="0030633F" w:rsidRPr="00BA2EF9" w:rsidRDefault="0030633F" w:rsidP="0030633F">
                  <w:pPr>
                    <w:autoSpaceDE w:val="0"/>
                    <w:autoSpaceDN w:val="0"/>
                    <w:adjustRightInd w:val="0"/>
                    <w:jc w:val="center"/>
                    <w:rPr>
                      <w:i/>
                      <w:iCs/>
                      <w:sz w:val="18"/>
                      <w:szCs w:val="18"/>
                    </w:rPr>
                  </w:pPr>
                  <w:r w:rsidRPr="00BA2EF9">
                    <w:rPr>
                      <w:i/>
                      <w:iCs/>
                      <w:sz w:val="18"/>
                      <w:szCs w:val="18"/>
                    </w:rPr>
                    <w:t>Projekt dofinansowany ze środków Europejskiego Funduszu Rozwoju Regionalnego w ramach Regionalnego</w:t>
                  </w:r>
                </w:p>
                <w:p w14:paraId="0AAC70D5" w14:textId="77777777" w:rsidR="0030633F" w:rsidRDefault="0030633F" w:rsidP="0030633F">
                  <w:pPr>
                    <w:pStyle w:val="Nagwek"/>
                    <w:jc w:val="center"/>
                    <w:rPr>
                      <w:i/>
                      <w:iCs/>
                      <w:sz w:val="18"/>
                      <w:szCs w:val="18"/>
                    </w:rPr>
                  </w:pPr>
                  <w:r w:rsidRPr="00BA2EF9">
                    <w:rPr>
                      <w:i/>
                      <w:iCs/>
                      <w:sz w:val="18"/>
                      <w:szCs w:val="18"/>
                    </w:rPr>
                    <w:t>Programu Operacyjnego Warmia i Mazury na lata 2007-2013</w:t>
                  </w:r>
                </w:p>
                <w:p w14:paraId="14715E71" w14:textId="77777777" w:rsidR="0030633F" w:rsidRDefault="0030633F" w:rsidP="0030633F">
                  <w:pPr>
                    <w:pStyle w:val="Nagwek"/>
                    <w:jc w:val="center"/>
                    <w:rPr>
                      <w:i/>
                      <w:iCs/>
                      <w:sz w:val="18"/>
                      <w:szCs w:val="18"/>
                    </w:rPr>
                  </w:pPr>
                </w:p>
                <w:p w14:paraId="5C40DE54" w14:textId="77777777" w:rsidR="0030633F" w:rsidRDefault="0030633F" w:rsidP="0030633F">
                  <w:pPr>
                    <w:pStyle w:val="Nagwek"/>
                    <w:jc w:val="center"/>
                    <w:rPr>
                      <w:i/>
                      <w:iCs/>
                      <w:sz w:val="18"/>
                      <w:szCs w:val="18"/>
                    </w:rPr>
                  </w:pPr>
                </w:p>
                <w:p w14:paraId="3F9E2F15" w14:textId="77777777" w:rsidR="0030633F" w:rsidRDefault="0030633F" w:rsidP="0030633F">
                  <w:pPr>
                    <w:pStyle w:val="Nagwek"/>
                    <w:jc w:val="center"/>
                    <w:rPr>
                      <w:i/>
                      <w:iCs/>
                      <w:sz w:val="18"/>
                      <w:szCs w:val="18"/>
                    </w:rPr>
                  </w:pPr>
                </w:p>
                <w:p w14:paraId="3281080E" w14:textId="77777777" w:rsidR="0030633F" w:rsidRDefault="0030633F" w:rsidP="0030633F">
                  <w:pPr>
                    <w:pStyle w:val="Nagwek"/>
                    <w:jc w:val="center"/>
                    <w:rPr>
                      <w:i/>
                      <w:iCs/>
                      <w:sz w:val="18"/>
                      <w:szCs w:val="18"/>
                    </w:rPr>
                  </w:pPr>
                </w:p>
                <w:p w14:paraId="1B1EC93F" w14:textId="77777777" w:rsidR="0030633F" w:rsidRDefault="0030633F" w:rsidP="0030633F">
                  <w:pPr>
                    <w:pStyle w:val="Nagwek"/>
                    <w:jc w:val="center"/>
                    <w:rPr>
                      <w:i/>
                      <w:iCs/>
                      <w:sz w:val="18"/>
                      <w:szCs w:val="18"/>
                    </w:rPr>
                  </w:pPr>
                </w:p>
                <w:p w14:paraId="071B264B" w14:textId="77777777" w:rsidR="0030633F" w:rsidRDefault="0030633F" w:rsidP="0030633F">
                  <w:pPr>
                    <w:pStyle w:val="Nagwek"/>
                    <w:jc w:val="center"/>
                    <w:rPr>
                      <w:i/>
                      <w:iCs/>
                      <w:sz w:val="18"/>
                      <w:szCs w:val="18"/>
                    </w:rPr>
                  </w:pPr>
                </w:p>
                <w:p w14:paraId="3798CBC3" w14:textId="77777777" w:rsidR="0030633F" w:rsidRPr="00BA2EF9" w:rsidRDefault="0030633F" w:rsidP="0030633F">
                  <w:pPr>
                    <w:pStyle w:val="Nagwek"/>
                    <w:jc w:val="center"/>
                    <w:rPr>
                      <w:sz w:val="18"/>
                      <w:szCs w:val="18"/>
                    </w:rPr>
                  </w:pPr>
                </w:p>
              </w:txbxContent>
            </v:textbox>
          </v:shape>
        </v:group>
        <o:OLEObject Type="Embed" ProgID="AcroExch.Document.11" ShapeID="_x0000_s2052" DrawAspect="Content" ObjectID="_1510740034" r:id="rId4"/>
      </w:object>
    </w:r>
  </w:p>
  <w:p w14:paraId="5D830091"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05B9B4D0"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405A45E3"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6237E363"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151B4993"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52E24280" w14:textId="77777777" w:rsidR="0030633F" w:rsidRDefault="0030633F" w:rsidP="0030633F">
    <w:pPr>
      <w:pStyle w:val="Nagwek"/>
      <w:tabs>
        <w:tab w:val="clear" w:pos="4536"/>
        <w:tab w:val="clear" w:pos="9072"/>
        <w:tab w:val="left" w:pos="2070"/>
        <w:tab w:val="left" w:pos="8610"/>
      </w:tabs>
      <w:rPr>
        <w:rFonts w:ascii="Arial" w:hAnsi="Arial" w:cs="Arial"/>
        <w:sz w:val="16"/>
        <w:szCs w:val="16"/>
      </w:rPr>
    </w:pPr>
  </w:p>
  <w:p w14:paraId="0E36D04F" w14:textId="0240C85A" w:rsidR="0030633F" w:rsidRDefault="0030633F">
    <w:pPr>
      <w:pStyle w:val="Nagwek"/>
    </w:pPr>
  </w:p>
  <w:p w14:paraId="547EDCA8" w14:textId="77777777" w:rsidR="0030633F" w:rsidRDefault="0030633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67E12CE"/>
    <w:lvl w:ilvl="0">
      <w:start w:val="1"/>
      <w:numFmt w:val="none"/>
      <w:pStyle w:val="Nagwek1"/>
      <w:suff w:val="nothing"/>
      <w:lvlText w:val=""/>
      <w:lvlJc w:val="left"/>
      <w:pPr>
        <w:tabs>
          <w:tab w:val="num" w:pos="0"/>
        </w:tabs>
        <w:ind w:left="0" w:firstLine="0"/>
      </w:pPr>
      <w:rPr>
        <w:rFonts w:cs="Times New Roman"/>
      </w:rPr>
    </w:lvl>
    <w:lvl w:ilvl="1">
      <w:start w:val="1"/>
      <w:numFmt w:val="decimal"/>
      <w:lvlText w:val="%2."/>
      <w:lvlJc w:val="left"/>
      <w:pPr>
        <w:tabs>
          <w:tab w:val="num" w:pos="576"/>
        </w:tabs>
        <w:ind w:left="576" w:hanging="576"/>
      </w:pPr>
      <w:rPr>
        <w:rFonts w:cs="Times New Roman"/>
        <w:b w:val="0"/>
        <w:i w:val="0"/>
        <w:sz w:val="20"/>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decimal"/>
      <w:lvlText w:val="%7."/>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2"/>
    <w:lvl w:ilvl="0">
      <w:start w:val="1"/>
      <w:numFmt w:val="lowerLetter"/>
      <w:lvlText w:val="%1)"/>
      <w:lvlJc w:val="left"/>
      <w:pPr>
        <w:tabs>
          <w:tab w:val="num" w:pos="2340"/>
        </w:tabs>
        <w:ind w:left="2340" w:hanging="360"/>
      </w:pPr>
    </w:lvl>
    <w:lvl w:ilvl="1">
      <w:start w:val="1"/>
      <w:numFmt w:val="decimal"/>
      <w:lvlText w:val="%2."/>
      <w:lvlJc w:val="left"/>
      <w:pPr>
        <w:tabs>
          <w:tab w:val="num" w:pos="360"/>
        </w:tabs>
        <w:ind w:left="360" w:hanging="360"/>
      </w:pPr>
      <w:rPr>
        <w:i w:val="0"/>
        <w:sz w:val="24"/>
        <w:szCs w:val="24"/>
      </w:rPr>
    </w:lvl>
    <w:lvl w:ilvl="2">
      <w:start w:val="1"/>
      <w:numFmt w:val="upperLetter"/>
      <w:lvlText w:val="%3."/>
      <w:lvlJc w:val="left"/>
      <w:pPr>
        <w:tabs>
          <w:tab w:val="num" w:pos="708"/>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upperLetter"/>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upperLetter"/>
      <w:pStyle w:val="Nagwek5"/>
      <w:lvlText w:val="%1."/>
      <w:lvlJc w:val="left"/>
      <w:pPr>
        <w:tabs>
          <w:tab w:val="num" w:pos="360"/>
        </w:tabs>
        <w:ind w:left="360" w:hanging="360"/>
      </w:pPr>
      <w:rPr>
        <w:rFonts w:ascii="Symbol" w:hAnsi="Symbol" w:cs="Symbol"/>
      </w:rPr>
    </w:lvl>
  </w:abstractNum>
  <w:abstractNum w:abstractNumId="4" w15:restartNumberingAfterBreak="0">
    <w:nsid w:val="00000005"/>
    <w:multiLevelType w:val="singleLevel"/>
    <w:tmpl w:val="00000005"/>
    <w:name w:val="WW8Num5"/>
    <w:lvl w:ilvl="0">
      <w:start w:val="1"/>
      <w:numFmt w:val="upperLetter"/>
      <w:lvlText w:val="%1."/>
      <w:lvlJc w:val="left"/>
      <w:pPr>
        <w:tabs>
          <w:tab w:val="num" w:pos="720"/>
        </w:tabs>
        <w:ind w:left="720" w:hanging="360"/>
      </w:pPr>
    </w:lvl>
  </w:abstractNum>
  <w:abstractNum w:abstractNumId="5" w15:restartNumberingAfterBreak="0">
    <w:nsid w:val="00000006"/>
    <w:multiLevelType w:val="singleLevel"/>
    <w:tmpl w:val="7B84F42E"/>
    <w:name w:val="WW8Num6"/>
    <w:lvl w:ilvl="0">
      <w:start w:val="1"/>
      <w:numFmt w:val="decimal"/>
      <w:lvlText w:val="%1."/>
      <w:lvlJc w:val="left"/>
      <w:pPr>
        <w:tabs>
          <w:tab w:val="num" w:pos="0"/>
        </w:tabs>
        <w:ind w:left="720" w:hanging="360"/>
      </w:pPr>
      <w:rPr>
        <w:rFonts w:hint="default"/>
        <w:b w:val="0"/>
        <w:bCs/>
        <w:i w:val="0"/>
        <w:color w:val="000000"/>
        <w:sz w:val="20"/>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360"/>
        </w:tabs>
        <w:ind w:left="360" w:hanging="360"/>
      </w:pPr>
      <w:rPr>
        <w:rFonts w:cs="Arial"/>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360"/>
        </w:tabs>
        <w:ind w:left="360" w:hanging="360"/>
      </w:pPr>
    </w:lvl>
  </w:abstractNum>
  <w:abstractNum w:abstractNumId="8" w15:restartNumberingAfterBreak="0">
    <w:nsid w:val="00000009"/>
    <w:multiLevelType w:val="singleLevel"/>
    <w:tmpl w:val="00000009"/>
    <w:name w:val="WW8Num9"/>
    <w:lvl w:ilvl="0">
      <w:start w:val="1"/>
      <w:numFmt w:val="upperLetter"/>
      <w:lvlText w:val="%1."/>
      <w:lvlJc w:val="left"/>
      <w:pPr>
        <w:tabs>
          <w:tab w:val="num" w:pos="360"/>
        </w:tabs>
        <w:ind w:left="360" w:hanging="360"/>
      </w:pPr>
    </w:lvl>
  </w:abstractNum>
  <w:abstractNum w:abstractNumId="9" w15:restartNumberingAfterBreak="0">
    <w:nsid w:val="0000000A"/>
    <w:multiLevelType w:val="singleLevel"/>
    <w:tmpl w:val="0000000A"/>
    <w:name w:val="WW8Num10"/>
    <w:lvl w:ilvl="0">
      <w:start w:val="1"/>
      <w:numFmt w:val="upperLetter"/>
      <w:lvlText w:val="%1."/>
      <w:lvlJc w:val="left"/>
      <w:pPr>
        <w:tabs>
          <w:tab w:val="num" w:pos="720"/>
        </w:tabs>
        <w:ind w:left="720" w:hanging="360"/>
      </w:pPr>
    </w:lvl>
  </w:abstractNum>
  <w:abstractNum w:abstractNumId="10" w15:restartNumberingAfterBreak="0">
    <w:nsid w:val="0000000B"/>
    <w:multiLevelType w:val="singleLevel"/>
    <w:tmpl w:val="0000000B"/>
    <w:name w:val="WW8Num11"/>
    <w:lvl w:ilvl="0">
      <w:start w:val="1"/>
      <w:numFmt w:val="upperLetter"/>
      <w:lvlText w:val="%1."/>
      <w:lvlJc w:val="left"/>
      <w:pPr>
        <w:tabs>
          <w:tab w:val="num" w:pos="180"/>
        </w:tabs>
        <w:ind w:left="180" w:hanging="360"/>
      </w:pPr>
    </w:lvl>
  </w:abstractNum>
  <w:abstractNum w:abstractNumId="11" w15:restartNumberingAfterBreak="0">
    <w:nsid w:val="0000000C"/>
    <w:multiLevelType w:val="singleLevel"/>
    <w:tmpl w:val="0000000C"/>
    <w:name w:val="WW8Num12"/>
    <w:lvl w:ilvl="0">
      <w:start w:val="1"/>
      <w:numFmt w:val="upperLetter"/>
      <w:lvlText w:val="%1."/>
      <w:lvlJc w:val="left"/>
      <w:pPr>
        <w:tabs>
          <w:tab w:val="num" w:pos="360"/>
        </w:tabs>
        <w:ind w:left="360" w:hanging="360"/>
      </w:pPr>
    </w:lvl>
  </w:abstractNum>
  <w:abstractNum w:abstractNumId="12" w15:restartNumberingAfterBreak="0">
    <w:nsid w:val="0000000D"/>
    <w:multiLevelType w:val="singleLevel"/>
    <w:tmpl w:val="0000000D"/>
    <w:name w:val="WW8Num13"/>
    <w:lvl w:ilvl="0">
      <w:start w:val="1"/>
      <w:numFmt w:val="upperLetter"/>
      <w:lvlText w:val="%1."/>
      <w:lvlJc w:val="left"/>
      <w:pPr>
        <w:tabs>
          <w:tab w:val="num" w:pos="720"/>
        </w:tabs>
        <w:ind w:left="720" w:hanging="360"/>
      </w:pPr>
    </w:lvl>
  </w:abstractNum>
  <w:abstractNum w:abstractNumId="13" w15:restartNumberingAfterBreak="0">
    <w:nsid w:val="0000000E"/>
    <w:multiLevelType w:val="singleLevel"/>
    <w:tmpl w:val="0000000E"/>
    <w:name w:val="WW8Num14"/>
    <w:lvl w:ilvl="0">
      <w:start w:val="1"/>
      <w:numFmt w:val="upperLetter"/>
      <w:lvlText w:val="%1."/>
      <w:lvlJc w:val="left"/>
      <w:pPr>
        <w:tabs>
          <w:tab w:val="num" w:pos="360"/>
        </w:tabs>
        <w:ind w:left="360" w:hanging="360"/>
      </w:pPr>
      <w:rPr>
        <w:rFonts w:ascii="Times New Roman" w:hAnsi="Times New Roman" w:cs="Times New Roman" w:hint="default"/>
        <w:sz w:val="24"/>
        <w:szCs w:val="24"/>
      </w:rPr>
    </w:lvl>
  </w:abstractNum>
  <w:abstractNum w:abstractNumId="14" w15:restartNumberingAfterBreak="0">
    <w:nsid w:val="00211CD3"/>
    <w:multiLevelType w:val="hybridMultilevel"/>
    <w:tmpl w:val="DE8C1EB4"/>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5D48FF2A">
      <w:start w:val="1"/>
      <w:numFmt w:val="decimal"/>
      <w:lvlText w:val="%4)"/>
      <w:lvlJc w:val="left"/>
      <w:pPr>
        <w:tabs>
          <w:tab w:val="num" w:pos="720"/>
        </w:tabs>
        <w:ind w:left="720" w:hanging="363"/>
      </w:pPr>
      <w:rPr>
        <w:rFonts w:cs="Times New Roman" w:hint="default"/>
        <w:b w:val="0"/>
      </w:rPr>
    </w:lvl>
    <w:lvl w:ilvl="4" w:tplc="0415000D">
      <w:start w:val="1"/>
      <w:numFmt w:val="bullet"/>
      <w:lvlText w:val=""/>
      <w:lvlJc w:val="left"/>
      <w:pPr>
        <w:tabs>
          <w:tab w:val="num" w:pos="3600"/>
        </w:tabs>
        <w:ind w:left="3600" w:hanging="360"/>
      </w:pPr>
      <w:rPr>
        <w:rFonts w:ascii="Wingdings" w:hAnsi="Wingdings" w:hint="default"/>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5" w15:restartNumberingAfterBreak="0">
    <w:nsid w:val="04C76BB4"/>
    <w:multiLevelType w:val="hybridMultilevel"/>
    <w:tmpl w:val="ABC8820E"/>
    <w:lvl w:ilvl="0" w:tplc="28B27A58">
      <w:start w:val="10"/>
      <w:numFmt w:val="decimal"/>
      <w:lvlText w:val="%1."/>
      <w:lvlJc w:val="left"/>
      <w:pPr>
        <w:ind w:left="720" w:hanging="360"/>
      </w:pPr>
      <w:rPr>
        <w:rFonts w:hint="default"/>
        <w:b w:val="0"/>
        <w:bCs/>
        <w:i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2C1834"/>
    <w:multiLevelType w:val="hybridMultilevel"/>
    <w:tmpl w:val="84D6A7D8"/>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5D48FF2A">
      <w:start w:val="1"/>
      <w:numFmt w:val="decimal"/>
      <w:lvlText w:val="%4)"/>
      <w:lvlJc w:val="left"/>
      <w:pPr>
        <w:tabs>
          <w:tab w:val="num" w:pos="720"/>
        </w:tabs>
        <w:ind w:left="720" w:hanging="363"/>
      </w:pPr>
      <w:rPr>
        <w:rFonts w:cs="Times New Roman" w:hint="default"/>
        <w:b w:val="0"/>
      </w:rPr>
    </w:lvl>
    <w:lvl w:ilvl="4" w:tplc="0415000D">
      <w:start w:val="1"/>
      <w:numFmt w:val="bullet"/>
      <w:lvlText w:val=""/>
      <w:lvlJc w:val="left"/>
      <w:pPr>
        <w:tabs>
          <w:tab w:val="num" w:pos="3600"/>
        </w:tabs>
        <w:ind w:left="3600" w:hanging="360"/>
      </w:pPr>
      <w:rPr>
        <w:rFonts w:ascii="Wingdings" w:hAnsi="Wingdings" w:hint="default"/>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06CC7B5A"/>
    <w:multiLevelType w:val="hybridMultilevel"/>
    <w:tmpl w:val="F35A5B26"/>
    <w:lvl w:ilvl="0" w:tplc="E55EC92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0B1A21C6"/>
    <w:multiLevelType w:val="hybridMultilevel"/>
    <w:tmpl w:val="A78415E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26A1F72"/>
    <w:multiLevelType w:val="hybridMultilevel"/>
    <w:tmpl w:val="35845C7C"/>
    <w:lvl w:ilvl="0" w:tplc="6706E1DA">
      <w:start w:val="11"/>
      <w:numFmt w:val="decimal"/>
      <w:lvlText w:val="%1."/>
      <w:lvlJc w:val="left"/>
      <w:pPr>
        <w:ind w:left="720" w:hanging="360"/>
      </w:pPr>
      <w:rPr>
        <w:rFonts w:hint="default"/>
        <w:b w:val="0"/>
        <w:bCs/>
        <w:i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B36F85"/>
    <w:multiLevelType w:val="hybridMultilevel"/>
    <w:tmpl w:val="0E5C22E6"/>
    <w:lvl w:ilvl="0" w:tplc="36BC4CC0">
      <w:start w:val="1"/>
      <w:numFmt w:val="lowerLetter"/>
      <w:lvlText w:val="%1)"/>
      <w:lvlJc w:val="left"/>
      <w:pPr>
        <w:ind w:left="1440" w:hanging="360"/>
      </w:pPr>
      <w:rPr>
        <w:rFonts w:ascii="Tahoma" w:hAnsi="Tahoma" w:cs="Tahoma" w:hint="default"/>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165859BA"/>
    <w:multiLevelType w:val="hybridMultilevel"/>
    <w:tmpl w:val="D92638F8"/>
    <w:lvl w:ilvl="0" w:tplc="73BC7D0E">
      <w:start w:val="4"/>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C1D43E2"/>
    <w:multiLevelType w:val="hybridMultilevel"/>
    <w:tmpl w:val="F484F04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1CEE2053"/>
    <w:multiLevelType w:val="hybridMultilevel"/>
    <w:tmpl w:val="382A1ECC"/>
    <w:lvl w:ilvl="0" w:tplc="9FBA185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2C33626F"/>
    <w:multiLevelType w:val="hybridMultilevel"/>
    <w:tmpl w:val="2C26F298"/>
    <w:lvl w:ilvl="0" w:tplc="7B84F42E">
      <w:start w:val="1"/>
      <w:numFmt w:val="decimal"/>
      <w:lvlText w:val="%1."/>
      <w:lvlJc w:val="left"/>
      <w:pPr>
        <w:ind w:left="720" w:hanging="360"/>
      </w:pPr>
      <w:rPr>
        <w:rFonts w:hint="default"/>
        <w:b w:val="0"/>
        <w:bCs/>
        <w:i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462A90"/>
    <w:multiLevelType w:val="hybridMultilevel"/>
    <w:tmpl w:val="4852E5F6"/>
    <w:lvl w:ilvl="0" w:tplc="7B84F42E">
      <w:start w:val="1"/>
      <w:numFmt w:val="decimal"/>
      <w:lvlText w:val="%1."/>
      <w:lvlJc w:val="left"/>
      <w:pPr>
        <w:ind w:left="720" w:hanging="360"/>
      </w:pPr>
      <w:rPr>
        <w:rFonts w:hint="default"/>
        <w:b w:val="0"/>
        <w:bCs/>
        <w:i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B71579"/>
    <w:multiLevelType w:val="hybridMultilevel"/>
    <w:tmpl w:val="F0FEEECC"/>
    <w:name w:val="WW8Num62"/>
    <w:lvl w:ilvl="0" w:tplc="3CA86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923ABF"/>
    <w:multiLevelType w:val="hybridMultilevel"/>
    <w:tmpl w:val="D8A025B6"/>
    <w:lvl w:ilvl="0" w:tplc="88DA9722">
      <w:start w:val="1"/>
      <w:numFmt w:val="lowerLetter"/>
      <w:lvlText w:val="%1)"/>
      <w:lvlJc w:val="left"/>
      <w:pPr>
        <w:tabs>
          <w:tab w:val="num" w:pos="2343"/>
        </w:tabs>
        <w:ind w:left="2343" w:hanging="363"/>
      </w:pPr>
      <w:rPr>
        <w:rFonts w:cs="Times New Roman"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170824"/>
    <w:multiLevelType w:val="hybridMultilevel"/>
    <w:tmpl w:val="1D0A92F4"/>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5D48FF2A">
      <w:start w:val="1"/>
      <w:numFmt w:val="decimal"/>
      <w:lvlText w:val="%4)"/>
      <w:lvlJc w:val="left"/>
      <w:pPr>
        <w:tabs>
          <w:tab w:val="num" w:pos="720"/>
        </w:tabs>
        <w:ind w:left="720" w:hanging="363"/>
      </w:pPr>
      <w:rPr>
        <w:rFonts w:cs="Times New Roman" w:hint="default"/>
        <w:b w:val="0"/>
      </w:rPr>
    </w:lvl>
    <w:lvl w:ilvl="4" w:tplc="0415000D">
      <w:start w:val="1"/>
      <w:numFmt w:val="bullet"/>
      <w:lvlText w:val=""/>
      <w:lvlJc w:val="left"/>
      <w:pPr>
        <w:tabs>
          <w:tab w:val="num" w:pos="3600"/>
        </w:tabs>
        <w:ind w:left="3600" w:hanging="360"/>
      </w:pPr>
      <w:rPr>
        <w:rFonts w:ascii="Wingdings" w:hAnsi="Wingdings" w:hint="default"/>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9" w15:restartNumberingAfterBreak="0">
    <w:nsid w:val="49155D23"/>
    <w:multiLevelType w:val="hybridMultilevel"/>
    <w:tmpl w:val="8F9A7442"/>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0" w15:restartNumberingAfterBreak="0">
    <w:nsid w:val="498C4667"/>
    <w:multiLevelType w:val="hybridMultilevel"/>
    <w:tmpl w:val="A12A75A4"/>
    <w:lvl w:ilvl="0" w:tplc="9A424CE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6431CAD"/>
    <w:multiLevelType w:val="hybridMultilevel"/>
    <w:tmpl w:val="A97CA632"/>
    <w:lvl w:ilvl="0" w:tplc="F7C4C9DC">
      <w:start w:val="11"/>
      <w:numFmt w:val="decimal"/>
      <w:lvlText w:val="%1."/>
      <w:lvlJc w:val="left"/>
      <w:pPr>
        <w:ind w:left="720" w:hanging="360"/>
      </w:pPr>
      <w:rPr>
        <w:rFonts w:hint="default"/>
        <w:b w:val="0"/>
        <w:bCs/>
        <w:i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720363"/>
    <w:multiLevelType w:val="hybridMultilevel"/>
    <w:tmpl w:val="5336D786"/>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5D48FF2A">
      <w:start w:val="1"/>
      <w:numFmt w:val="decimal"/>
      <w:lvlText w:val="%4)"/>
      <w:lvlJc w:val="left"/>
      <w:pPr>
        <w:tabs>
          <w:tab w:val="num" w:pos="720"/>
        </w:tabs>
        <w:ind w:left="720" w:hanging="363"/>
      </w:pPr>
      <w:rPr>
        <w:rFonts w:cs="Times New Roman" w:hint="default"/>
        <w:b w:val="0"/>
      </w:rPr>
    </w:lvl>
    <w:lvl w:ilvl="4" w:tplc="0415000D">
      <w:start w:val="1"/>
      <w:numFmt w:val="bullet"/>
      <w:lvlText w:val=""/>
      <w:lvlJc w:val="left"/>
      <w:pPr>
        <w:tabs>
          <w:tab w:val="num" w:pos="3600"/>
        </w:tabs>
        <w:ind w:left="3600" w:hanging="360"/>
      </w:pPr>
      <w:rPr>
        <w:rFonts w:ascii="Wingdings" w:hAnsi="Wingdings" w:hint="default"/>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33" w15:restartNumberingAfterBreak="0">
    <w:nsid w:val="65E852E9"/>
    <w:multiLevelType w:val="hybridMultilevel"/>
    <w:tmpl w:val="0AC810A6"/>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4" w15:restartNumberingAfterBreak="0">
    <w:nsid w:val="663D1115"/>
    <w:multiLevelType w:val="hybridMultilevel"/>
    <w:tmpl w:val="BAD612AC"/>
    <w:lvl w:ilvl="0" w:tplc="CDDAB6E2">
      <w:start w:val="1"/>
      <w:numFmt w:val="lowerLetter"/>
      <w:lvlText w:val="%1)"/>
      <w:lvlJc w:val="left"/>
      <w:pPr>
        <w:ind w:left="1780" w:hanging="360"/>
      </w:pPr>
      <w:rPr>
        <w:rFonts w:hint="default"/>
        <w:color w:val="000000" w:themeColor="text1"/>
      </w:rPr>
    </w:lvl>
    <w:lvl w:ilvl="1" w:tplc="B1C8B562">
      <w:numFmt w:val="bullet"/>
      <w:lvlText w:val=""/>
      <w:lvlJc w:val="left"/>
      <w:pPr>
        <w:ind w:left="2500" w:hanging="360"/>
      </w:pPr>
      <w:rPr>
        <w:rFonts w:ascii="Symbol" w:eastAsia="Calibri" w:hAnsi="Symbol" w:cs="Arial" w:hint="default"/>
      </w:r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35" w15:restartNumberingAfterBreak="0">
    <w:nsid w:val="6F887ACD"/>
    <w:multiLevelType w:val="hybridMultilevel"/>
    <w:tmpl w:val="5A90ACA6"/>
    <w:lvl w:ilvl="0" w:tplc="14D48278">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77BC48B0"/>
    <w:multiLevelType w:val="hybridMultilevel"/>
    <w:tmpl w:val="2AC06F7C"/>
    <w:name w:val="WW8Num63"/>
    <w:lvl w:ilvl="0" w:tplc="30EEA186">
      <w:start w:val="1"/>
      <w:numFmt w:val="decimal"/>
      <w:lvlText w:val="%1."/>
      <w:lvlJc w:val="left"/>
      <w:pPr>
        <w:ind w:left="5040" w:hanging="360"/>
      </w:pPr>
      <w:rPr>
        <w:rFonts w:hint="default"/>
        <w:b w:val="0"/>
        <w:i w:val="0"/>
        <w:sz w:val="20"/>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7" w15:restartNumberingAfterBreak="0">
    <w:nsid w:val="79B434DA"/>
    <w:multiLevelType w:val="hybridMultilevel"/>
    <w:tmpl w:val="F9CCADDE"/>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9" w15:restartNumberingAfterBreak="0">
    <w:nsid w:val="7CEC3B46"/>
    <w:multiLevelType w:val="hybridMultilevel"/>
    <w:tmpl w:val="7D4C3084"/>
    <w:lvl w:ilvl="0" w:tplc="0415000D">
      <w:start w:val="1"/>
      <w:numFmt w:val="bullet"/>
      <w:lvlText w:val=""/>
      <w:lvlJc w:val="left"/>
      <w:pPr>
        <w:ind w:left="4320" w:hanging="360"/>
      </w:pPr>
      <w:rPr>
        <w:rFonts w:ascii="Wingdings" w:hAnsi="Wingdings" w:hint="default"/>
      </w:rPr>
    </w:lvl>
    <w:lvl w:ilvl="1" w:tplc="04150019" w:tentative="1">
      <w:start w:val="1"/>
      <w:numFmt w:val="lowerLetter"/>
      <w:lvlText w:val="%2."/>
      <w:lvlJc w:val="left"/>
      <w:pPr>
        <w:ind w:left="504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tentative="1">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40" w15:restartNumberingAfterBreak="0">
    <w:nsid w:val="7E5603E5"/>
    <w:multiLevelType w:val="hybridMultilevel"/>
    <w:tmpl w:val="AA36827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2"/>
  </w:num>
  <w:num w:numId="6">
    <w:abstractNumId w:val="1"/>
  </w:num>
  <w:num w:numId="7">
    <w:abstractNumId w:val="3"/>
  </w:num>
  <w:num w:numId="8">
    <w:abstractNumId w:val="21"/>
  </w:num>
  <w:num w:numId="9">
    <w:abstractNumId w:val="17"/>
  </w:num>
  <w:num w:numId="10">
    <w:abstractNumId w:val="25"/>
  </w:num>
  <w:num w:numId="11">
    <w:abstractNumId w:val="20"/>
  </w:num>
  <w:num w:numId="12">
    <w:abstractNumId w:val="18"/>
  </w:num>
  <w:num w:numId="13">
    <w:abstractNumId w:val="29"/>
  </w:num>
  <w:num w:numId="14">
    <w:abstractNumId w:val="33"/>
  </w:num>
  <w:num w:numId="15">
    <w:abstractNumId w:val="34"/>
  </w:num>
  <w:num w:numId="16">
    <w:abstractNumId w:val="15"/>
  </w:num>
  <w:num w:numId="17">
    <w:abstractNumId w:val="31"/>
  </w:num>
  <w:num w:numId="18">
    <w:abstractNumId w:val="30"/>
  </w:num>
  <w:num w:numId="19">
    <w:abstractNumId w:val="38"/>
  </w:num>
  <w:num w:numId="20">
    <w:abstractNumId w:val="19"/>
  </w:num>
  <w:num w:numId="21">
    <w:abstractNumId w:val="37"/>
  </w:num>
  <w:num w:numId="22">
    <w:abstractNumId w:val="27"/>
  </w:num>
  <w:num w:numId="23">
    <w:abstractNumId w:val="14"/>
  </w:num>
  <w:num w:numId="24">
    <w:abstractNumId w:val="16"/>
  </w:num>
  <w:num w:numId="25">
    <w:abstractNumId w:val="32"/>
  </w:num>
  <w:num w:numId="26">
    <w:abstractNumId w:val="39"/>
  </w:num>
  <w:num w:numId="27">
    <w:abstractNumId w:val="28"/>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5B"/>
    <w:rsid w:val="00002ECD"/>
    <w:rsid w:val="00005D18"/>
    <w:rsid w:val="00043759"/>
    <w:rsid w:val="00062533"/>
    <w:rsid w:val="00067654"/>
    <w:rsid w:val="0007518A"/>
    <w:rsid w:val="0008694E"/>
    <w:rsid w:val="000F04FB"/>
    <w:rsid w:val="000F360C"/>
    <w:rsid w:val="001149EF"/>
    <w:rsid w:val="00120C00"/>
    <w:rsid w:val="00121CAF"/>
    <w:rsid w:val="00162800"/>
    <w:rsid w:val="00173E04"/>
    <w:rsid w:val="0018361A"/>
    <w:rsid w:val="001A1CB2"/>
    <w:rsid w:val="001E44B7"/>
    <w:rsid w:val="00202779"/>
    <w:rsid w:val="002034E2"/>
    <w:rsid w:val="0021282A"/>
    <w:rsid w:val="002855DD"/>
    <w:rsid w:val="002B4107"/>
    <w:rsid w:val="002C6B4E"/>
    <w:rsid w:val="002E489B"/>
    <w:rsid w:val="002E563A"/>
    <w:rsid w:val="002E5B03"/>
    <w:rsid w:val="002E6722"/>
    <w:rsid w:val="002F2A87"/>
    <w:rsid w:val="002F3D39"/>
    <w:rsid w:val="002F41D5"/>
    <w:rsid w:val="002F4A9D"/>
    <w:rsid w:val="0030633F"/>
    <w:rsid w:val="0031448D"/>
    <w:rsid w:val="00330DE5"/>
    <w:rsid w:val="00384BA7"/>
    <w:rsid w:val="0039380A"/>
    <w:rsid w:val="003A6408"/>
    <w:rsid w:val="003D5486"/>
    <w:rsid w:val="003E519D"/>
    <w:rsid w:val="00402BC7"/>
    <w:rsid w:val="00404750"/>
    <w:rsid w:val="00404B3D"/>
    <w:rsid w:val="00451625"/>
    <w:rsid w:val="00454ACD"/>
    <w:rsid w:val="00477346"/>
    <w:rsid w:val="004A18F9"/>
    <w:rsid w:val="004E2EB1"/>
    <w:rsid w:val="004E31E8"/>
    <w:rsid w:val="00516E97"/>
    <w:rsid w:val="00542351"/>
    <w:rsid w:val="00557F5B"/>
    <w:rsid w:val="00565AF3"/>
    <w:rsid w:val="00591C45"/>
    <w:rsid w:val="005C4EBF"/>
    <w:rsid w:val="005F69A6"/>
    <w:rsid w:val="00617912"/>
    <w:rsid w:val="0063527A"/>
    <w:rsid w:val="00636A98"/>
    <w:rsid w:val="006B39AD"/>
    <w:rsid w:val="006F38A0"/>
    <w:rsid w:val="00703EAD"/>
    <w:rsid w:val="00783496"/>
    <w:rsid w:val="00797B38"/>
    <w:rsid w:val="007B5A03"/>
    <w:rsid w:val="007F6D07"/>
    <w:rsid w:val="00802BE3"/>
    <w:rsid w:val="00803D19"/>
    <w:rsid w:val="00804028"/>
    <w:rsid w:val="00864115"/>
    <w:rsid w:val="00865F51"/>
    <w:rsid w:val="0087506A"/>
    <w:rsid w:val="0087747A"/>
    <w:rsid w:val="00877D02"/>
    <w:rsid w:val="008B1764"/>
    <w:rsid w:val="008C23CF"/>
    <w:rsid w:val="008C27FF"/>
    <w:rsid w:val="00963989"/>
    <w:rsid w:val="009759A4"/>
    <w:rsid w:val="00980B05"/>
    <w:rsid w:val="009A19F5"/>
    <w:rsid w:val="009A2BA6"/>
    <w:rsid w:val="009A3AE0"/>
    <w:rsid w:val="009B48F1"/>
    <w:rsid w:val="009C12DD"/>
    <w:rsid w:val="00A04A28"/>
    <w:rsid w:val="00A67E10"/>
    <w:rsid w:val="00A85CA6"/>
    <w:rsid w:val="00A9738F"/>
    <w:rsid w:val="00AC00AE"/>
    <w:rsid w:val="00AE4A17"/>
    <w:rsid w:val="00AE522B"/>
    <w:rsid w:val="00B05EC7"/>
    <w:rsid w:val="00B15D28"/>
    <w:rsid w:val="00B20836"/>
    <w:rsid w:val="00B34020"/>
    <w:rsid w:val="00B356F2"/>
    <w:rsid w:val="00B37B4A"/>
    <w:rsid w:val="00B37C9F"/>
    <w:rsid w:val="00B61CC4"/>
    <w:rsid w:val="00B63EDF"/>
    <w:rsid w:val="00B646B0"/>
    <w:rsid w:val="00B74AA0"/>
    <w:rsid w:val="00B80357"/>
    <w:rsid w:val="00B95CE7"/>
    <w:rsid w:val="00C04573"/>
    <w:rsid w:val="00C431EC"/>
    <w:rsid w:val="00C76C6F"/>
    <w:rsid w:val="00CB0796"/>
    <w:rsid w:val="00CC0D46"/>
    <w:rsid w:val="00CC7EA8"/>
    <w:rsid w:val="00CE4DAA"/>
    <w:rsid w:val="00CF32DA"/>
    <w:rsid w:val="00D50841"/>
    <w:rsid w:val="00D65BAE"/>
    <w:rsid w:val="00D86F37"/>
    <w:rsid w:val="00DB43B8"/>
    <w:rsid w:val="00DC78A4"/>
    <w:rsid w:val="00DD094B"/>
    <w:rsid w:val="00DF07D3"/>
    <w:rsid w:val="00DF3FD0"/>
    <w:rsid w:val="00E06819"/>
    <w:rsid w:val="00E80F17"/>
    <w:rsid w:val="00E91894"/>
    <w:rsid w:val="00E924E2"/>
    <w:rsid w:val="00EA7503"/>
    <w:rsid w:val="00EB3FFA"/>
    <w:rsid w:val="00F0198F"/>
    <w:rsid w:val="00F14DF0"/>
    <w:rsid w:val="00F164D6"/>
    <w:rsid w:val="00F31ADF"/>
    <w:rsid w:val="00F45703"/>
    <w:rsid w:val="00F7417C"/>
    <w:rsid w:val="00FB4562"/>
    <w:rsid w:val="00FB7E35"/>
    <w:rsid w:val="00FD410D"/>
    <w:rsid w:val="00FE3A3C"/>
    <w:rsid w:val="00FE7F37"/>
    <w:rsid w:val="00FF48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14E2661"/>
  <w15:chartTrackingRefBased/>
  <w15:docId w15:val="{985A1A1D-AF0F-4425-BCD9-C9B0F413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7F5B"/>
    <w:pPr>
      <w:suppressAutoHyphens/>
      <w:spacing w:after="0" w:line="240" w:lineRule="auto"/>
    </w:pPr>
    <w:rPr>
      <w:rFonts w:ascii="Times New Roman" w:eastAsia="Calibri" w:hAnsi="Times New Roman" w:cs="Times New Roman"/>
      <w:sz w:val="20"/>
      <w:szCs w:val="20"/>
      <w:lang w:eastAsia="ar-SA"/>
    </w:rPr>
  </w:style>
  <w:style w:type="paragraph" w:styleId="Nagwek1">
    <w:name w:val="heading 1"/>
    <w:basedOn w:val="Normalny1"/>
    <w:next w:val="Normalny1"/>
    <w:link w:val="Nagwek1Znak"/>
    <w:qFormat/>
    <w:rsid w:val="00557F5B"/>
    <w:pPr>
      <w:numPr>
        <w:numId w:val="2"/>
      </w:numPr>
      <w:spacing w:before="240" w:after="160"/>
      <w:outlineLvl w:val="0"/>
    </w:pPr>
    <w:rPr>
      <w:rFonts w:ascii="Arial" w:eastAsia="Times New Roman" w:hAnsi="Arial"/>
      <w:b/>
      <w:sz w:val="24"/>
      <w:u w:val="single"/>
      <w:lang w:eastAsia="pl-PL"/>
    </w:rPr>
  </w:style>
  <w:style w:type="paragraph" w:styleId="Nagwek2">
    <w:name w:val="heading 2"/>
    <w:basedOn w:val="Normalny"/>
    <w:next w:val="Normalny"/>
    <w:link w:val="Nagwek2Znak"/>
    <w:qFormat/>
    <w:rsid w:val="001E44B7"/>
    <w:pPr>
      <w:keepNext/>
      <w:jc w:val="right"/>
      <w:outlineLvl w:val="1"/>
    </w:pPr>
    <w:rPr>
      <w:rFonts w:eastAsia="Times New Roman"/>
      <w:b/>
      <w:sz w:val="24"/>
      <w:szCs w:val="24"/>
    </w:rPr>
  </w:style>
  <w:style w:type="paragraph" w:styleId="Nagwek3">
    <w:name w:val="heading 3"/>
    <w:basedOn w:val="Normalny"/>
    <w:next w:val="Normalny"/>
    <w:link w:val="Nagwek3Znak"/>
    <w:qFormat/>
    <w:rsid w:val="001E44B7"/>
    <w:pPr>
      <w:keepNext/>
      <w:jc w:val="center"/>
      <w:outlineLvl w:val="2"/>
    </w:pPr>
    <w:rPr>
      <w:rFonts w:ascii="Arial" w:eastAsia="Times New Roman" w:hAnsi="Arial" w:cs="Arial"/>
      <w:b/>
      <w:sz w:val="22"/>
      <w:szCs w:val="22"/>
      <w:u w:val="single"/>
    </w:rPr>
  </w:style>
  <w:style w:type="paragraph" w:styleId="Nagwek4">
    <w:name w:val="heading 4"/>
    <w:basedOn w:val="Normalny"/>
    <w:next w:val="Normalny"/>
    <w:link w:val="Nagwek4Znak"/>
    <w:unhideWhenUsed/>
    <w:qFormat/>
    <w:rsid w:val="002F2A87"/>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1E44B7"/>
    <w:pPr>
      <w:keepNext/>
      <w:numPr>
        <w:numId w:val="7"/>
      </w:numPr>
      <w:autoSpaceDE w:val="0"/>
      <w:jc w:val="both"/>
      <w:outlineLvl w:val="4"/>
    </w:pPr>
    <w:rPr>
      <w:rFonts w:ascii="Arial" w:eastAsia="Times New Roman" w:hAnsi="Arial" w:cs="Arial"/>
      <w:b/>
      <w:bCs/>
      <w:color w:val="000000"/>
      <w:sz w:val="2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7F5B"/>
    <w:rPr>
      <w:rFonts w:ascii="Arial" w:eastAsia="Times New Roman" w:hAnsi="Arial" w:cs="Times New Roman"/>
      <w:b/>
      <w:sz w:val="24"/>
      <w:szCs w:val="20"/>
      <w:u w:val="single"/>
      <w:lang w:eastAsia="pl-PL"/>
    </w:rPr>
  </w:style>
  <w:style w:type="character" w:customStyle="1" w:styleId="TekstpodstawowyZnak">
    <w:name w:val="Tekst podstawowy Znak"/>
    <w:link w:val="Tekstpodstawowy"/>
    <w:locked/>
    <w:rsid w:val="00557F5B"/>
    <w:rPr>
      <w:rFonts w:ascii="Calibri" w:eastAsia="Calibri" w:hAnsi="Calibri"/>
      <w:sz w:val="36"/>
      <w:szCs w:val="24"/>
      <w:lang w:eastAsia="ar-SA"/>
    </w:rPr>
  </w:style>
  <w:style w:type="paragraph" w:styleId="Tekstpodstawowy">
    <w:name w:val="Body Text"/>
    <w:basedOn w:val="Normalny"/>
    <w:link w:val="TekstpodstawowyZnak"/>
    <w:rsid w:val="00557F5B"/>
    <w:rPr>
      <w:rFonts w:ascii="Calibri" w:hAnsi="Calibri" w:cstheme="minorBidi"/>
      <w:sz w:val="36"/>
      <w:szCs w:val="24"/>
    </w:rPr>
  </w:style>
  <w:style w:type="character" w:customStyle="1" w:styleId="TekstpodstawowyZnak1">
    <w:name w:val="Tekst podstawowy Znak1"/>
    <w:basedOn w:val="Domylnaczcionkaakapitu"/>
    <w:uiPriority w:val="99"/>
    <w:semiHidden/>
    <w:rsid w:val="00557F5B"/>
    <w:rPr>
      <w:rFonts w:ascii="Times New Roman" w:eastAsia="Calibri" w:hAnsi="Times New Roman" w:cs="Times New Roman"/>
      <w:sz w:val="20"/>
      <w:szCs w:val="20"/>
      <w:lang w:eastAsia="ar-SA"/>
    </w:rPr>
  </w:style>
  <w:style w:type="character" w:customStyle="1" w:styleId="Tekstpodstawowywcity2Znak">
    <w:name w:val="Tekst podstawowy wcięty 2 Znak"/>
    <w:link w:val="Tekstpodstawowywcity2"/>
    <w:locked/>
    <w:rsid w:val="00557F5B"/>
    <w:rPr>
      <w:rFonts w:ascii="Calibri" w:eastAsia="Calibri" w:hAnsi="Calibri"/>
      <w:sz w:val="24"/>
      <w:szCs w:val="24"/>
      <w:lang w:eastAsia="pl-PL"/>
    </w:rPr>
  </w:style>
  <w:style w:type="paragraph" w:styleId="Tekstpodstawowywcity2">
    <w:name w:val="Body Text Indent 2"/>
    <w:basedOn w:val="Normalny"/>
    <w:link w:val="Tekstpodstawowywcity2Znak"/>
    <w:rsid w:val="00557F5B"/>
    <w:pPr>
      <w:suppressAutoHyphens w:val="0"/>
      <w:spacing w:after="120" w:line="480" w:lineRule="auto"/>
      <w:ind w:left="283"/>
    </w:pPr>
    <w:rPr>
      <w:rFonts w:ascii="Calibri" w:hAnsi="Calibri" w:cstheme="minorBidi"/>
      <w:sz w:val="24"/>
      <w:szCs w:val="24"/>
      <w:lang w:eastAsia="pl-PL"/>
    </w:rPr>
  </w:style>
  <w:style w:type="character" w:customStyle="1" w:styleId="Tekstpodstawowywcity2Znak1">
    <w:name w:val="Tekst podstawowy wcięty 2 Znak1"/>
    <w:basedOn w:val="Domylnaczcionkaakapitu"/>
    <w:uiPriority w:val="99"/>
    <w:semiHidden/>
    <w:rsid w:val="00557F5B"/>
    <w:rPr>
      <w:rFonts w:ascii="Times New Roman" w:eastAsia="Calibri" w:hAnsi="Times New Roman" w:cs="Times New Roman"/>
      <w:sz w:val="20"/>
      <w:szCs w:val="20"/>
      <w:lang w:eastAsia="ar-SA"/>
    </w:rPr>
  </w:style>
  <w:style w:type="character" w:customStyle="1" w:styleId="Tekstpodstawowywcity3Znak">
    <w:name w:val="Tekst podstawowy wcięty 3 Znak"/>
    <w:link w:val="Tekstpodstawowywcity3"/>
    <w:locked/>
    <w:rsid w:val="00557F5B"/>
    <w:rPr>
      <w:rFonts w:ascii="Calibri" w:eastAsia="Calibri" w:hAnsi="Calibri"/>
      <w:sz w:val="16"/>
      <w:szCs w:val="16"/>
      <w:lang w:eastAsia="ar-SA"/>
    </w:rPr>
  </w:style>
  <w:style w:type="paragraph" w:styleId="Tekstpodstawowywcity3">
    <w:name w:val="Body Text Indent 3"/>
    <w:basedOn w:val="Normalny"/>
    <w:link w:val="Tekstpodstawowywcity3Znak"/>
    <w:rsid w:val="00557F5B"/>
    <w:pPr>
      <w:spacing w:after="120"/>
      <w:ind w:left="283"/>
    </w:pPr>
    <w:rPr>
      <w:rFonts w:ascii="Calibri" w:hAnsi="Calibri" w:cstheme="minorBidi"/>
      <w:sz w:val="16"/>
      <w:szCs w:val="16"/>
    </w:rPr>
  </w:style>
  <w:style w:type="character" w:customStyle="1" w:styleId="Tekstpodstawowywcity3Znak1">
    <w:name w:val="Tekst podstawowy wcięty 3 Znak1"/>
    <w:basedOn w:val="Domylnaczcionkaakapitu"/>
    <w:uiPriority w:val="99"/>
    <w:semiHidden/>
    <w:rsid w:val="00557F5B"/>
    <w:rPr>
      <w:rFonts w:ascii="Times New Roman" w:eastAsia="Calibri" w:hAnsi="Times New Roman" w:cs="Times New Roman"/>
      <w:sz w:val="16"/>
      <w:szCs w:val="16"/>
      <w:lang w:eastAsia="ar-SA"/>
    </w:rPr>
  </w:style>
  <w:style w:type="paragraph" w:customStyle="1" w:styleId="Tekstpodstawowywcity21">
    <w:name w:val="Tekst podstawowy wcięty 21"/>
    <w:basedOn w:val="Normalny"/>
    <w:rsid w:val="00557F5B"/>
    <w:pPr>
      <w:spacing w:line="360" w:lineRule="auto"/>
      <w:ind w:left="357" w:hanging="357"/>
      <w:jc w:val="both"/>
    </w:pPr>
    <w:rPr>
      <w:rFonts w:eastAsia="Times New Roman"/>
      <w:sz w:val="26"/>
    </w:rPr>
  </w:style>
  <w:style w:type="paragraph" w:customStyle="1" w:styleId="Normalny1">
    <w:name w:val="Normalny1"/>
    <w:uiPriority w:val="99"/>
    <w:rsid w:val="00557F5B"/>
    <w:pPr>
      <w:suppressAutoHyphens/>
      <w:spacing w:after="0" w:line="100" w:lineRule="atLeast"/>
    </w:pPr>
    <w:rPr>
      <w:rFonts w:ascii="Times New Roman" w:eastAsia="Calibri" w:hAnsi="Times New Roman" w:cs="Times New Roman"/>
      <w:sz w:val="20"/>
      <w:szCs w:val="20"/>
      <w:lang w:eastAsia="ar-SA"/>
    </w:rPr>
  </w:style>
  <w:style w:type="paragraph" w:customStyle="1" w:styleId="Akapitzlist1">
    <w:name w:val="Akapit z listą1"/>
    <w:basedOn w:val="Normalny"/>
    <w:rsid w:val="00557F5B"/>
    <w:pPr>
      <w:suppressAutoHyphens w:val="0"/>
      <w:ind w:left="720"/>
      <w:contextualSpacing/>
    </w:pPr>
    <w:rPr>
      <w:sz w:val="24"/>
      <w:szCs w:val="24"/>
      <w:lang w:eastAsia="pl-PL"/>
    </w:rPr>
  </w:style>
  <w:style w:type="character" w:customStyle="1" w:styleId="Domylnaczcionkaakapitu1">
    <w:name w:val="Domyślna czcionka akapitu1"/>
    <w:rsid w:val="00557F5B"/>
  </w:style>
  <w:style w:type="paragraph" w:customStyle="1" w:styleId="Tekstpodstawowy32">
    <w:name w:val="Tekst podstawowy 32"/>
    <w:basedOn w:val="Normalny"/>
    <w:rsid w:val="00557F5B"/>
    <w:pPr>
      <w:suppressAutoHyphens w:val="0"/>
      <w:spacing w:after="120"/>
    </w:pPr>
    <w:rPr>
      <w:sz w:val="16"/>
      <w:szCs w:val="16"/>
    </w:rPr>
  </w:style>
  <w:style w:type="character" w:styleId="Hipercze">
    <w:name w:val="Hyperlink"/>
    <w:uiPriority w:val="99"/>
    <w:rsid w:val="00557F5B"/>
    <w:rPr>
      <w:rFonts w:cs="Times New Roman"/>
      <w:color w:val="0000FF"/>
      <w:u w:val="single"/>
    </w:rPr>
  </w:style>
  <w:style w:type="paragraph" w:styleId="Akapitzlist">
    <w:name w:val="List Paragraph"/>
    <w:basedOn w:val="Normalny"/>
    <w:qFormat/>
    <w:rsid w:val="004E31E8"/>
    <w:pPr>
      <w:ind w:left="720"/>
      <w:contextualSpacing/>
    </w:pPr>
  </w:style>
  <w:style w:type="character" w:customStyle="1" w:styleId="Nagwek4Znak">
    <w:name w:val="Nagłówek 4 Znak"/>
    <w:basedOn w:val="Domylnaczcionkaakapitu"/>
    <w:link w:val="Nagwek4"/>
    <w:uiPriority w:val="9"/>
    <w:semiHidden/>
    <w:rsid w:val="002F2A87"/>
    <w:rPr>
      <w:rFonts w:asciiTheme="majorHAnsi" w:eastAsiaTheme="majorEastAsia" w:hAnsiTheme="majorHAnsi" w:cstheme="majorBidi"/>
      <w:i/>
      <w:iCs/>
      <w:color w:val="2E74B5" w:themeColor="accent1" w:themeShade="BF"/>
      <w:sz w:val="20"/>
      <w:szCs w:val="20"/>
      <w:lang w:eastAsia="ar-SA"/>
    </w:rPr>
  </w:style>
  <w:style w:type="character" w:customStyle="1" w:styleId="Nagwek2Znak">
    <w:name w:val="Nagłówek 2 Znak"/>
    <w:basedOn w:val="Domylnaczcionkaakapitu"/>
    <w:link w:val="Nagwek2"/>
    <w:rsid w:val="001E44B7"/>
    <w:rPr>
      <w:rFonts w:ascii="Times New Roman" w:eastAsia="Times New Roman" w:hAnsi="Times New Roman" w:cs="Times New Roman"/>
      <w:b/>
      <w:sz w:val="24"/>
      <w:szCs w:val="24"/>
      <w:lang w:eastAsia="ar-SA"/>
    </w:rPr>
  </w:style>
  <w:style w:type="character" w:customStyle="1" w:styleId="Nagwek3Znak">
    <w:name w:val="Nagłówek 3 Znak"/>
    <w:basedOn w:val="Domylnaczcionkaakapitu"/>
    <w:link w:val="Nagwek3"/>
    <w:rsid w:val="001E44B7"/>
    <w:rPr>
      <w:rFonts w:ascii="Arial" w:eastAsia="Times New Roman" w:hAnsi="Arial" w:cs="Arial"/>
      <w:b/>
      <w:u w:val="single"/>
      <w:lang w:eastAsia="ar-SA"/>
    </w:rPr>
  </w:style>
  <w:style w:type="character" w:customStyle="1" w:styleId="Nagwek5Znak">
    <w:name w:val="Nagłówek 5 Znak"/>
    <w:basedOn w:val="Domylnaczcionkaakapitu"/>
    <w:link w:val="Nagwek5"/>
    <w:rsid w:val="001E44B7"/>
    <w:rPr>
      <w:rFonts w:ascii="Arial" w:eastAsia="Times New Roman" w:hAnsi="Arial" w:cs="Arial"/>
      <w:b/>
      <w:bCs/>
      <w:color w:val="000000"/>
      <w:szCs w:val="24"/>
      <w:u w:val="single"/>
      <w:lang w:eastAsia="ar-SA"/>
    </w:rPr>
  </w:style>
  <w:style w:type="character" w:customStyle="1" w:styleId="WW8Num1z0">
    <w:name w:val="WW8Num1z0"/>
    <w:rsid w:val="001E44B7"/>
  </w:style>
  <w:style w:type="character" w:customStyle="1" w:styleId="WW8Num1z1">
    <w:name w:val="WW8Num1z1"/>
    <w:rsid w:val="001E44B7"/>
  </w:style>
  <w:style w:type="character" w:customStyle="1" w:styleId="WW8Num1z2">
    <w:name w:val="WW8Num1z2"/>
    <w:rsid w:val="001E44B7"/>
  </w:style>
  <w:style w:type="character" w:customStyle="1" w:styleId="WW8Num1z3">
    <w:name w:val="WW8Num1z3"/>
    <w:rsid w:val="001E44B7"/>
  </w:style>
  <w:style w:type="character" w:customStyle="1" w:styleId="WW8Num1z4">
    <w:name w:val="WW8Num1z4"/>
    <w:rsid w:val="001E44B7"/>
  </w:style>
  <w:style w:type="character" w:customStyle="1" w:styleId="WW8Num1z5">
    <w:name w:val="WW8Num1z5"/>
    <w:rsid w:val="001E44B7"/>
  </w:style>
  <w:style w:type="character" w:customStyle="1" w:styleId="WW8Num1z6">
    <w:name w:val="WW8Num1z6"/>
    <w:rsid w:val="001E44B7"/>
  </w:style>
  <w:style w:type="character" w:customStyle="1" w:styleId="WW8Num1z7">
    <w:name w:val="WW8Num1z7"/>
    <w:rsid w:val="001E44B7"/>
  </w:style>
  <w:style w:type="character" w:customStyle="1" w:styleId="WW8Num1z8">
    <w:name w:val="WW8Num1z8"/>
    <w:rsid w:val="001E44B7"/>
  </w:style>
  <w:style w:type="character" w:customStyle="1" w:styleId="WW8Num2z0">
    <w:name w:val="WW8Num2z0"/>
    <w:rsid w:val="001E44B7"/>
  </w:style>
  <w:style w:type="character" w:customStyle="1" w:styleId="WW8Num2z1">
    <w:name w:val="WW8Num2z1"/>
    <w:rsid w:val="001E44B7"/>
    <w:rPr>
      <w:i w:val="0"/>
      <w:sz w:val="24"/>
      <w:szCs w:val="24"/>
    </w:rPr>
  </w:style>
  <w:style w:type="character" w:customStyle="1" w:styleId="WW8Num2z2">
    <w:name w:val="WW8Num2z2"/>
    <w:rsid w:val="001E44B7"/>
  </w:style>
  <w:style w:type="character" w:customStyle="1" w:styleId="WW8Num2z3">
    <w:name w:val="WW8Num2z3"/>
    <w:rsid w:val="001E44B7"/>
  </w:style>
  <w:style w:type="character" w:customStyle="1" w:styleId="WW8Num2z4">
    <w:name w:val="WW8Num2z4"/>
    <w:rsid w:val="001E44B7"/>
  </w:style>
  <w:style w:type="character" w:customStyle="1" w:styleId="WW8Num2z5">
    <w:name w:val="WW8Num2z5"/>
    <w:rsid w:val="001E44B7"/>
  </w:style>
  <w:style w:type="character" w:customStyle="1" w:styleId="WW8Num2z6">
    <w:name w:val="WW8Num2z6"/>
    <w:rsid w:val="001E44B7"/>
  </w:style>
  <w:style w:type="character" w:customStyle="1" w:styleId="WW8Num2z7">
    <w:name w:val="WW8Num2z7"/>
    <w:rsid w:val="001E44B7"/>
  </w:style>
  <w:style w:type="character" w:customStyle="1" w:styleId="WW8Num2z8">
    <w:name w:val="WW8Num2z8"/>
    <w:rsid w:val="001E44B7"/>
  </w:style>
  <w:style w:type="character" w:customStyle="1" w:styleId="WW8Num3z0">
    <w:name w:val="WW8Num3z0"/>
    <w:rsid w:val="001E44B7"/>
  </w:style>
  <w:style w:type="character" w:customStyle="1" w:styleId="WW8Num4z0">
    <w:name w:val="WW8Num4z0"/>
    <w:rsid w:val="001E44B7"/>
    <w:rPr>
      <w:rFonts w:ascii="Symbol" w:hAnsi="Symbol" w:cs="Symbol"/>
    </w:rPr>
  </w:style>
  <w:style w:type="character" w:customStyle="1" w:styleId="WW8Num5z0">
    <w:name w:val="WW8Num5z0"/>
    <w:rsid w:val="001E44B7"/>
  </w:style>
  <w:style w:type="character" w:customStyle="1" w:styleId="WW8Num6z0">
    <w:name w:val="WW8Num6z0"/>
    <w:rsid w:val="001E44B7"/>
    <w:rPr>
      <w:b/>
      <w:bCs/>
      <w:color w:val="000000"/>
      <w:sz w:val="22"/>
    </w:rPr>
  </w:style>
  <w:style w:type="character" w:customStyle="1" w:styleId="WW8Num7z0">
    <w:name w:val="WW8Num7z0"/>
    <w:rsid w:val="001E44B7"/>
    <w:rPr>
      <w:rFonts w:cs="Arial"/>
    </w:rPr>
  </w:style>
  <w:style w:type="character" w:customStyle="1" w:styleId="WW8Num8z0">
    <w:name w:val="WW8Num8z0"/>
    <w:rsid w:val="001E44B7"/>
  </w:style>
  <w:style w:type="character" w:customStyle="1" w:styleId="WW8Num9z0">
    <w:name w:val="WW8Num9z0"/>
    <w:rsid w:val="001E44B7"/>
  </w:style>
  <w:style w:type="character" w:customStyle="1" w:styleId="WW8Num10z0">
    <w:name w:val="WW8Num10z0"/>
    <w:rsid w:val="001E44B7"/>
  </w:style>
  <w:style w:type="character" w:customStyle="1" w:styleId="WW8Num11z0">
    <w:name w:val="WW8Num11z0"/>
    <w:rsid w:val="001E44B7"/>
  </w:style>
  <w:style w:type="character" w:customStyle="1" w:styleId="WW8Num12z0">
    <w:name w:val="WW8Num12z0"/>
    <w:rsid w:val="001E44B7"/>
  </w:style>
  <w:style w:type="character" w:customStyle="1" w:styleId="WW8Num13z0">
    <w:name w:val="WW8Num13z0"/>
    <w:rsid w:val="001E44B7"/>
  </w:style>
  <w:style w:type="character" w:customStyle="1" w:styleId="WW8Num14z0">
    <w:name w:val="WW8Num14z0"/>
    <w:rsid w:val="001E44B7"/>
    <w:rPr>
      <w:rFonts w:ascii="Times New Roman" w:hAnsi="Times New Roman" w:cs="Times New Roman" w:hint="default"/>
      <w:sz w:val="24"/>
      <w:szCs w:val="24"/>
    </w:rPr>
  </w:style>
  <w:style w:type="character" w:customStyle="1" w:styleId="Domylnaczcionkaakapitu2">
    <w:name w:val="Domyślna czcionka akapitu2"/>
    <w:rsid w:val="001E44B7"/>
  </w:style>
  <w:style w:type="character" w:customStyle="1" w:styleId="WW8Num15z0">
    <w:name w:val="WW8Num15z0"/>
    <w:rsid w:val="001E44B7"/>
    <w:rPr>
      <w:rFonts w:hint="default"/>
    </w:rPr>
  </w:style>
  <w:style w:type="character" w:customStyle="1" w:styleId="WW8Num5z1">
    <w:name w:val="WW8Num5z1"/>
    <w:rsid w:val="001E44B7"/>
    <w:rPr>
      <w:sz w:val="24"/>
    </w:rPr>
  </w:style>
  <w:style w:type="character" w:customStyle="1" w:styleId="WW8Num8z1">
    <w:name w:val="WW8Num8z1"/>
    <w:rsid w:val="001E44B7"/>
  </w:style>
  <w:style w:type="character" w:customStyle="1" w:styleId="WW8Num8z2">
    <w:name w:val="WW8Num8z2"/>
    <w:rsid w:val="001E44B7"/>
  </w:style>
  <w:style w:type="character" w:customStyle="1" w:styleId="WW8Num8z3">
    <w:name w:val="WW8Num8z3"/>
    <w:rsid w:val="001E44B7"/>
  </w:style>
  <w:style w:type="character" w:customStyle="1" w:styleId="WW8Num8z4">
    <w:name w:val="WW8Num8z4"/>
    <w:rsid w:val="001E44B7"/>
  </w:style>
  <w:style w:type="character" w:customStyle="1" w:styleId="WW8Num8z5">
    <w:name w:val="WW8Num8z5"/>
    <w:rsid w:val="001E44B7"/>
  </w:style>
  <w:style w:type="character" w:customStyle="1" w:styleId="WW8Num8z6">
    <w:name w:val="WW8Num8z6"/>
    <w:rsid w:val="001E44B7"/>
  </w:style>
  <w:style w:type="character" w:customStyle="1" w:styleId="WW8Num8z7">
    <w:name w:val="WW8Num8z7"/>
    <w:rsid w:val="001E44B7"/>
  </w:style>
  <w:style w:type="character" w:customStyle="1" w:styleId="WW8Num8z8">
    <w:name w:val="WW8Num8z8"/>
    <w:rsid w:val="001E44B7"/>
  </w:style>
  <w:style w:type="character" w:customStyle="1" w:styleId="WW8Num9z1">
    <w:name w:val="WW8Num9z1"/>
    <w:rsid w:val="001E44B7"/>
  </w:style>
  <w:style w:type="character" w:customStyle="1" w:styleId="WW8Num9z2">
    <w:name w:val="WW8Num9z2"/>
    <w:rsid w:val="001E44B7"/>
  </w:style>
  <w:style w:type="character" w:customStyle="1" w:styleId="WW8Num9z3">
    <w:name w:val="WW8Num9z3"/>
    <w:rsid w:val="001E44B7"/>
    <w:rPr>
      <w:i w:val="0"/>
    </w:rPr>
  </w:style>
  <w:style w:type="character" w:customStyle="1" w:styleId="WW8Num9z4">
    <w:name w:val="WW8Num9z4"/>
    <w:rsid w:val="001E44B7"/>
  </w:style>
  <w:style w:type="character" w:customStyle="1" w:styleId="WW8Num9z5">
    <w:name w:val="WW8Num9z5"/>
    <w:rsid w:val="001E44B7"/>
  </w:style>
  <w:style w:type="character" w:customStyle="1" w:styleId="WW8Num9z6">
    <w:name w:val="WW8Num9z6"/>
    <w:rsid w:val="001E44B7"/>
  </w:style>
  <w:style w:type="character" w:customStyle="1" w:styleId="WW8Num9z7">
    <w:name w:val="WW8Num9z7"/>
    <w:rsid w:val="001E44B7"/>
  </w:style>
  <w:style w:type="character" w:customStyle="1" w:styleId="WW8Num9z8">
    <w:name w:val="WW8Num9z8"/>
    <w:rsid w:val="001E44B7"/>
  </w:style>
  <w:style w:type="character" w:customStyle="1" w:styleId="WW8Num10z1">
    <w:name w:val="WW8Num10z1"/>
    <w:rsid w:val="001E44B7"/>
  </w:style>
  <w:style w:type="character" w:customStyle="1" w:styleId="WW8Num10z2">
    <w:name w:val="WW8Num10z2"/>
    <w:rsid w:val="001E44B7"/>
  </w:style>
  <w:style w:type="character" w:customStyle="1" w:styleId="WW8Num10z3">
    <w:name w:val="WW8Num10z3"/>
    <w:rsid w:val="001E44B7"/>
  </w:style>
  <w:style w:type="character" w:customStyle="1" w:styleId="WW8Num10z4">
    <w:name w:val="WW8Num10z4"/>
    <w:rsid w:val="001E44B7"/>
  </w:style>
  <w:style w:type="character" w:customStyle="1" w:styleId="WW8Num10z5">
    <w:name w:val="WW8Num10z5"/>
    <w:rsid w:val="001E44B7"/>
  </w:style>
  <w:style w:type="character" w:customStyle="1" w:styleId="WW8Num10z6">
    <w:name w:val="WW8Num10z6"/>
    <w:rsid w:val="001E44B7"/>
  </w:style>
  <w:style w:type="character" w:customStyle="1" w:styleId="WW8Num10z7">
    <w:name w:val="WW8Num10z7"/>
    <w:rsid w:val="001E44B7"/>
  </w:style>
  <w:style w:type="character" w:customStyle="1" w:styleId="WW8Num10z8">
    <w:name w:val="WW8Num10z8"/>
    <w:rsid w:val="001E44B7"/>
  </w:style>
  <w:style w:type="character" w:customStyle="1" w:styleId="WW8Num11z1">
    <w:name w:val="WW8Num11z1"/>
    <w:rsid w:val="001E44B7"/>
  </w:style>
  <w:style w:type="character" w:customStyle="1" w:styleId="WW8Num11z2">
    <w:name w:val="WW8Num11z2"/>
    <w:rsid w:val="001E44B7"/>
  </w:style>
  <w:style w:type="character" w:customStyle="1" w:styleId="WW8Num11z3">
    <w:name w:val="WW8Num11z3"/>
    <w:rsid w:val="001E44B7"/>
  </w:style>
  <w:style w:type="character" w:customStyle="1" w:styleId="WW8Num11z4">
    <w:name w:val="WW8Num11z4"/>
    <w:rsid w:val="001E44B7"/>
  </w:style>
  <w:style w:type="character" w:customStyle="1" w:styleId="WW8Num11z5">
    <w:name w:val="WW8Num11z5"/>
    <w:rsid w:val="001E44B7"/>
  </w:style>
  <w:style w:type="character" w:customStyle="1" w:styleId="WW8Num11z6">
    <w:name w:val="WW8Num11z6"/>
    <w:rsid w:val="001E44B7"/>
  </w:style>
  <w:style w:type="character" w:customStyle="1" w:styleId="WW8Num11z7">
    <w:name w:val="WW8Num11z7"/>
    <w:rsid w:val="001E44B7"/>
  </w:style>
  <w:style w:type="character" w:customStyle="1" w:styleId="WW8Num11z8">
    <w:name w:val="WW8Num11z8"/>
    <w:rsid w:val="001E44B7"/>
  </w:style>
  <w:style w:type="character" w:customStyle="1" w:styleId="WW8Num12z1">
    <w:name w:val="WW8Num12z1"/>
    <w:rsid w:val="001E44B7"/>
  </w:style>
  <w:style w:type="character" w:customStyle="1" w:styleId="WW8Num12z2">
    <w:name w:val="WW8Num12z2"/>
    <w:rsid w:val="001E44B7"/>
  </w:style>
  <w:style w:type="character" w:customStyle="1" w:styleId="WW8Num12z3">
    <w:name w:val="WW8Num12z3"/>
    <w:rsid w:val="001E44B7"/>
  </w:style>
  <w:style w:type="character" w:customStyle="1" w:styleId="WW8Num12z4">
    <w:name w:val="WW8Num12z4"/>
    <w:rsid w:val="001E44B7"/>
  </w:style>
  <w:style w:type="character" w:customStyle="1" w:styleId="WW8Num12z5">
    <w:name w:val="WW8Num12z5"/>
    <w:rsid w:val="001E44B7"/>
  </w:style>
  <w:style w:type="character" w:customStyle="1" w:styleId="WW8Num12z6">
    <w:name w:val="WW8Num12z6"/>
    <w:rsid w:val="001E44B7"/>
  </w:style>
  <w:style w:type="character" w:customStyle="1" w:styleId="WW8Num12z7">
    <w:name w:val="WW8Num12z7"/>
    <w:rsid w:val="001E44B7"/>
  </w:style>
  <w:style w:type="character" w:customStyle="1" w:styleId="WW8Num12z8">
    <w:name w:val="WW8Num12z8"/>
    <w:rsid w:val="001E44B7"/>
  </w:style>
  <w:style w:type="character" w:customStyle="1" w:styleId="WW8Num13z1">
    <w:name w:val="WW8Num13z1"/>
    <w:rsid w:val="001E44B7"/>
  </w:style>
  <w:style w:type="character" w:customStyle="1" w:styleId="WW8Num13z2">
    <w:name w:val="WW8Num13z2"/>
    <w:rsid w:val="001E44B7"/>
  </w:style>
  <w:style w:type="character" w:customStyle="1" w:styleId="WW8Num13z3">
    <w:name w:val="WW8Num13z3"/>
    <w:rsid w:val="001E44B7"/>
  </w:style>
  <w:style w:type="character" w:customStyle="1" w:styleId="WW8Num13z4">
    <w:name w:val="WW8Num13z4"/>
    <w:rsid w:val="001E44B7"/>
  </w:style>
  <w:style w:type="character" w:customStyle="1" w:styleId="WW8Num13z5">
    <w:name w:val="WW8Num13z5"/>
    <w:rsid w:val="001E44B7"/>
  </w:style>
  <w:style w:type="character" w:customStyle="1" w:styleId="WW8Num13z6">
    <w:name w:val="WW8Num13z6"/>
    <w:rsid w:val="001E44B7"/>
  </w:style>
  <w:style w:type="character" w:customStyle="1" w:styleId="WW8Num13z7">
    <w:name w:val="WW8Num13z7"/>
    <w:rsid w:val="001E44B7"/>
  </w:style>
  <w:style w:type="character" w:customStyle="1" w:styleId="WW8Num13z8">
    <w:name w:val="WW8Num13z8"/>
    <w:rsid w:val="001E44B7"/>
  </w:style>
  <w:style w:type="character" w:customStyle="1" w:styleId="WW8Num14z1">
    <w:name w:val="WW8Num14z1"/>
    <w:rsid w:val="001E44B7"/>
    <w:rPr>
      <w:rFonts w:hint="default"/>
    </w:rPr>
  </w:style>
  <w:style w:type="character" w:customStyle="1" w:styleId="WW8Num14z2">
    <w:name w:val="WW8Num14z2"/>
    <w:rsid w:val="001E44B7"/>
  </w:style>
  <w:style w:type="character" w:customStyle="1" w:styleId="WW8Num14z3">
    <w:name w:val="WW8Num14z3"/>
    <w:rsid w:val="001E44B7"/>
  </w:style>
  <w:style w:type="character" w:customStyle="1" w:styleId="WW8Num14z4">
    <w:name w:val="WW8Num14z4"/>
    <w:rsid w:val="001E44B7"/>
  </w:style>
  <w:style w:type="character" w:customStyle="1" w:styleId="WW8Num14z5">
    <w:name w:val="WW8Num14z5"/>
    <w:rsid w:val="001E44B7"/>
  </w:style>
  <w:style w:type="character" w:customStyle="1" w:styleId="WW8Num14z6">
    <w:name w:val="WW8Num14z6"/>
    <w:rsid w:val="001E44B7"/>
  </w:style>
  <w:style w:type="character" w:customStyle="1" w:styleId="WW8Num14z7">
    <w:name w:val="WW8Num14z7"/>
    <w:rsid w:val="001E44B7"/>
  </w:style>
  <w:style w:type="character" w:customStyle="1" w:styleId="WW8Num14z8">
    <w:name w:val="WW8Num14z8"/>
    <w:rsid w:val="001E44B7"/>
  </w:style>
  <w:style w:type="character" w:customStyle="1" w:styleId="WW8Num15z1">
    <w:name w:val="WW8Num15z1"/>
    <w:rsid w:val="001E44B7"/>
  </w:style>
  <w:style w:type="character" w:customStyle="1" w:styleId="WW8Num15z2">
    <w:name w:val="WW8Num15z2"/>
    <w:rsid w:val="001E44B7"/>
  </w:style>
  <w:style w:type="character" w:customStyle="1" w:styleId="WW8Num15z3">
    <w:name w:val="WW8Num15z3"/>
    <w:rsid w:val="001E44B7"/>
  </w:style>
  <w:style w:type="character" w:customStyle="1" w:styleId="WW8Num15z4">
    <w:name w:val="WW8Num15z4"/>
    <w:rsid w:val="001E44B7"/>
  </w:style>
  <w:style w:type="character" w:customStyle="1" w:styleId="WW8Num15z5">
    <w:name w:val="WW8Num15z5"/>
    <w:rsid w:val="001E44B7"/>
  </w:style>
  <w:style w:type="character" w:customStyle="1" w:styleId="WW8Num15z6">
    <w:name w:val="WW8Num15z6"/>
    <w:rsid w:val="001E44B7"/>
  </w:style>
  <w:style w:type="character" w:customStyle="1" w:styleId="WW8Num15z7">
    <w:name w:val="WW8Num15z7"/>
    <w:rsid w:val="001E44B7"/>
  </w:style>
  <w:style w:type="character" w:customStyle="1" w:styleId="WW8Num15z8">
    <w:name w:val="WW8Num15z8"/>
    <w:rsid w:val="001E44B7"/>
  </w:style>
  <w:style w:type="character" w:customStyle="1" w:styleId="WW8Num16z0">
    <w:name w:val="WW8Num16z0"/>
    <w:rsid w:val="001E44B7"/>
    <w:rPr>
      <w:rFonts w:ascii="Times New Roman" w:hAnsi="Times New Roman" w:cs="Times New Roman" w:hint="default"/>
      <w:sz w:val="24"/>
      <w:szCs w:val="24"/>
    </w:rPr>
  </w:style>
  <w:style w:type="character" w:customStyle="1" w:styleId="WW8Num16z1">
    <w:name w:val="WW8Num16z1"/>
    <w:rsid w:val="001E44B7"/>
  </w:style>
  <w:style w:type="character" w:customStyle="1" w:styleId="WW8Num16z2">
    <w:name w:val="WW8Num16z2"/>
    <w:rsid w:val="001E44B7"/>
  </w:style>
  <w:style w:type="character" w:customStyle="1" w:styleId="WW8Num16z3">
    <w:name w:val="WW8Num16z3"/>
    <w:rsid w:val="001E44B7"/>
  </w:style>
  <w:style w:type="character" w:customStyle="1" w:styleId="WW8Num16z4">
    <w:name w:val="WW8Num16z4"/>
    <w:rsid w:val="001E44B7"/>
  </w:style>
  <w:style w:type="character" w:customStyle="1" w:styleId="WW8Num16z5">
    <w:name w:val="WW8Num16z5"/>
    <w:rsid w:val="001E44B7"/>
  </w:style>
  <w:style w:type="character" w:customStyle="1" w:styleId="WW8Num16z6">
    <w:name w:val="WW8Num16z6"/>
    <w:rsid w:val="001E44B7"/>
  </w:style>
  <w:style w:type="character" w:customStyle="1" w:styleId="WW8Num16z7">
    <w:name w:val="WW8Num16z7"/>
    <w:rsid w:val="001E44B7"/>
  </w:style>
  <w:style w:type="character" w:customStyle="1" w:styleId="WW8Num16z8">
    <w:name w:val="WW8Num16z8"/>
    <w:rsid w:val="001E44B7"/>
  </w:style>
  <w:style w:type="character" w:customStyle="1" w:styleId="WW8Num17z0">
    <w:name w:val="WW8Num17z0"/>
    <w:rsid w:val="001E44B7"/>
    <w:rPr>
      <w:rFonts w:hint="default"/>
    </w:rPr>
  </w:style>
  <w:style w:type="character" w:customStyle="1" w:styleId="WW8Num18z0">
    <w:name w:val="WW8Num18z0"/>
    <w:rsid w:val="001E44B7"/>
    <w:rPr>
      <w:rFonts w:hint="default"/>
    </w:rPr>
  </w:style>
  <w:style w:type="character" w:customStyle="1" w:styleId="WW8Num18z3">
    <w:name w:val="WW8Num18z3"/>
    <w:rsid w:val="001E44B7"/>
  </w:style>
  <w:style w:type="character" w:customStyle="1" w:styleId="WW8Num18z4">
    <w:name w:val="WW8Num18z4"/>
    <w:rsid w:val="001E44B7"/>
  </w:style>
  <w:style w:type="character" w:customStyle="1" w:styleId="WW8Num18z5">
    <w:name w:val="WW8Num18z5"/>
    <w:rsid w:val="001E44B7"/>
  </w:style>
  <w:style w:type="character" w:customStyle="1" w:styleId="WW8Num18z6">
    <w:name w:val="WW8Num18z6"/>
    <w:rsid w:val="001E44B7"/>
  </w:style>
  <w:style w:type="character" w:customStyle="1" w:styleId="WW8Num18z7">
    <w:name w:val="WW8Num18z7"/>
    <w:rsid w:val="001E44B7"/>
  </w:style>
  <w:style w:type="character" w:customStyle="1" w:styleId="WW8Num18z8">
    <w:name w:val="WW8Num18z8"/>
    <w:rsid w:val="001E44B7"/>
  </w:style>
  <w:style w:type="character" w:customStyle="1" w:styleId="WW8Num19z0">
    <w:name w:val="WW8Num19z0"/>
    <w:rsid w:val="001E44B7"/>
    <w:rPr>
      <w:rFonts w:hint="default"/>
    </w:rPr>
  </w:style>
  <w:style w:type="character" w:customStyle="1" w:styleId="WW8Num19z1">
    <w:name w:val="WW8Num19z1"/>
    <w:rsid w:val="001E44B7"/>
  </w:style>
  <w:style w:type="character" w:customStyle="1" w:styleId="WW8Num19z2">
    <w:name w:val="WW8Num19z2"/>
    <w:rsid w:val="001E44B7"/>
  </w:style>
  <w:style w:type="character" w:customStyle="1" w:styleId="WW8Num19z3">
    <w:name w:val="WW8Num19z3"/>
    <w:rsid w:val="001E44B7"/>
  </w:style>
  <w:style w:type="character" w:customStyle="1" w:styleId="WW8Num19z4">
    <w:name w:val="WW8Num19z4"/>
    <w:rsid w:val="001E44B7"/>
  </w:style>
  <w:style w:type="character" w:customStyle="1" w:styleId="WW8Num19z5">
    <w:name w:val="WW8Num19z5"/>
    <w:rsid w:val="001E44B7"/>
  </w:style>
  <w:style w:type="character" w:customStyle="1" w:styleId="WW8Num19z6">
    <w:name w:val="WW8Num19z6"/>
    <w:rsid w:val="001E44B7"/>
  </w:style>
  <w:style w:type="character" w:customStyle="1" w:styleId="WW8Num19z7">
    <w:name w:val="WW8Num19z7"/>
    <w:rsid w:val="001E44B7"/>
  </w:style>
  <w:style w:type="character" w:customStyle="1" w:styleId="WW8Num19z8">
    <w:name w:val="WW8Num19z8"/>
    <w:rsid w:val="001E44B7"/>
  </w:style>
  <w:style w:type="character" w:customStyle="1" w:styleId="WW8Num20z0">
    <w:name w:val="WW8Num20z0"/>
    <w:rsid w:val="001E44B7"/>
    <w:rPr>
      <w:rFonts w:hint="default"/>
    </w:rPr>
  </w:style>
  <w:style w:type="character" w:customStyle="1" w:styleId="WW8Num20z1">
    <w:name w:val="WW8Num20z1"/>
    <w:rsid w:val="001E44B7"/>
  </w:style>
  <w:style w:type="character" w:customStyle="1" w:styleId="WW8Num20z2">
    <w:name w:val="WW8Num20z2"/>
    <w:rsid w:val="001E44B7"/>
  </w:style>
  <w:style w:type="character" w:customStyle="1" w:styleId="WW8Num20z3">
    <w:name w:val="WW8Num20z3"/>
    <w:rsid w:val="001E44B7"/>
  </w:style>
  <w:style w:type="character" w:customStyle="1" w:styleId="WW8Num20z4">
    <w:name w:val="WW8Num20z4"/>
    <w:rsid w:val="001E44B7"/>
  </w:style>
  <w:style w:type="character" w:customStyle="1" w:styleId="WW8Num20z5">
    <w:name w:val="WW8Num20z5"/>
    <w:rsid w:val="001E44B7"/>
  </w:style>
  <w:style w:type="character" w:customStyle="1" w:styleId="WW8Num20z6">
    <w:name w:val="WW8Num20z6"/>
    <w:rsid w:val="001E44B7"/>
  </w:style>
  <w:style w:type="character" w:customStyle="1" w:styleId="WW8Num20z7">
    <w:name w:val="WW8Num20z7"/>
    <w:rsid w:val="001E44B7"/>
  </w:style>
  <w:style w:type="character" w:customStyle="1" w:styleId="WW8Num20z8">
    <w:name w:val="WW8Num20z8"/>
    <w:rsid w:val="001E44B7"/>
  </w:style>
  <w:style w:type="character" w:customStyle="1" w:styleId="WW8Num21z0">
    <w:name w:val="WW8Num21z0"/>
    <w:rsid w:val="001E44B7"/>
    <w:rPr>
      <w:rFonts w:hint="default"/>
    </w:rPr>
  </w:style>
  <w:style w:type="character" w:customStyle="1" w:styleId="WW8Num21z1">
    <w:name w:val="WW8Num21z1"/>
    <w:rsid w:val="001E44B7"/>
  </w:style>
  <w:style w:type="character" w:customStyle="1" w:styleId="WW8Num21z2">
    <w:name w:val="WW8Num21z2"/>
    <w:rsid w:val="001E44B7"/>
  </w:style>
  <w:style w:type="character" w:customStyle="1" w:styleId="WW8Num21z3">
    <w:name w:val="WW8Num21z3"/>
    <w:rsid w:val="001E44B7"/>
  </w:style>
  <w:style w:type="character" w:customStyle="1" w:styleId="WW8Num21z4">
    <w:name w:val="WW8Num21z4"/>
    <w:rsid w:val="001E44B7"/>
  </w:style>
  <w:style w:type="character" w:customStyle="1" w:styleId="WW8Num21z5">
    <w:name w:val="WW8Num21z5"/>
    <w:rsid w:val="001E44B7"/>
  </w:style>
  <w:style w:type="character" w:customStyle="1" w:styleId="WW8Num21z6">
    <w:name w:val="WW8Num21z6"/>
    <w:rsid w:val="001E44B7"/>
  </w:style>
  <w:style w:type="character" w:customStyle="1" w:styleId="WW8Num21z7">
    <w:name w:val="WW8Num21z7"/>
    <w:rsid w:val="001E44B7"/>
  </w:style>
  <w:style w:type="character" w:customStyle="1" w:styleId="WW8Num21z8">
    <w:name w:val="WW8Num21z8"/>
    <w:rsid w:val="001E44B7"/>
  </w:style>
  <w:style w:type="character" w:customStyle="1" w:styleId="WW8Num22z0">
    <w:name w:val="WW8Num22z0"/>
    <w:rsid w:val="001E44B7"/>
    <w:rPr>
      <w:rFonts w:hint="default"/>
    </w:rPr>
  </w:style>
  <w:style w:type="character" w:customStyle="1" w:styleId="WW8Num22z2">
    <w:name w:val="WW8Num22z2"/>
    <w:rsid w:val="001E44B7"/>
  </w:style>
  <w:style w:type="character" w:customStyle="1" w:styleId="WW8Num22z3">
    <w:name w:val="WW8Num22z3"/>
    <w:rsid w:val="001E44B7"/>
  </w:style>
  <w:style w:type="character" w:customStyle="1" w:styleId="WW8Num22z4">
    <w:name w:val="WW8Num22z4"/>
    <w:rsid w:val="001E44B7"/>
  </w:style>
  <w:style w:type="character" w:customStyle="1" w:styleId="WW8Num22z5">
    <w:name w:val="WW8Num22z5"/>
    <w:rsid w:val="001E44B7"/>
  </w:style>
  <w:style w:type="character" w:customStyle="1" w:styleId="WW8Num22z6">
    <w:name w:val="WW8Num22z6"/>
    <w:rsid w:val="001E44B7"/>
  </w:style>
  <w:style w:type="character" w:customStyle="1" w:styleId="WW8Num22z7">
    <w:name w:val="WW8Num22z7"/>
    <w:rsid w:val="001E44B7"/>
  </w:style>
  <w:style w:type="character" w:customStyle="1" w:styleId="WW8Num22z8">
    <w:name w:val="WW8Num22z8"/>
    <w:rsid w:val="001E44B7"/>
  </w:style>
  <w:style w:type="character" w:customStyle="1" w:styleId="WW8Num23z0">
    <w:name w:val="WW8Num23z0"/>
    <w:rsid w:val="001E44B7"/>
    <w:rPr>
      <w:rFonts w:cs="Times New Roman" w:hint="default"/>
    </w:rPr>
  </w:style>
  <w:style w:type="character" w:customStyle="1" w:styleId="WW8Num23z1">
    <w:name w:val="WW8Num23z1"/>
    <w:rsid w:val="001E44B7"/>
    <w:rPr>
      <w:rFonts w:cs="Times New Roman"/>
    </w:rPr>
  </w:style>
  <w:style w:type="character" w:customStyle="1" w:styleId="WW8Num24z0">
    <w:name w:val="WW8Num24z0"/>
    <w:rsid w:val="001E44B7"/>
    <w:rPr>
      <w:rFonts w:hint="default"/>
      <w:b/>
    </w:rPr>
  </w:style>
  <w:style w:type="character" w:customStyle="1" w:styleId="WW8Num24z1">
    <w:name w:val="WW8Num24z1"/>
    <w:rsid w:val="001E44B7"/>
  </w:style>
  <w:style w:type="character" w:customStyle="1" w:styleId="WW8Num24z2">
    <w:name w:val="WW8Num24z2"/>
    <w:rsid w:val="001E44B7"/>
  </w:style>
  <w:style w:type="character" w:customStyle="1" w:styleId="WW8Num24z3">
    <w:name w:val="WW8Num24z3"/>
    <w:rsid w:val="001E44B7"/>
  </w:style>
  <w:style w:type="character" w:customStyle="1" w:styleId="WW8Num24z4">
    <w:name w:val="WW8Num24z4"/>
    <w:rsid w:val="001E44B7"/>
  </w:style>
  <w:style w:type="character" w:customStyle="1" w:styleId="WW8Num24z5">
    <w:name w:val="WW8Num24z5"/>
    <w:rsid w:val="001E44B7"/>
  </w:style>
  <w:style w:type="character" w:customStyle="1" w:styleId="WW8Num24z6">
    <w:name w:val="WW8Num24z6"/>
    <w:rsid w:val="001E44B7"/>
  </w:style>
  <w:style w:type="character" w:customStyle="1" w:styleId="WW8Num24z7">
    <w:name w:val="WW8Num24z7"/>
    <w:rsid w:val="001E44B7"/>
  </w:style>
  <w:style w:type="character" w:customStyle="1" w:styleId="WW8Num24z8">
    <w:name w:val="WW8Num24z8"/>
    <w:rsid w:val="001E44B7"/>
  </w:style>
  <w:style w:type="character" w:customStyle="1" w:styleId="WW8Num25z0">
    <w:name w:val="WW8Num25z0"/>
    <w:rsid w:val="001E44B7"/>
    <w:rPr>
      <w:rFonts w:hint="default"/>
    </w:rPr>
  </w:style>
  <w:style w:type="character" w:customStyle="1" w:styleId="WW8Num25z1">
    <w:name w:val="WW8Num25z1"/>
    <w:rsid w:val="001E44B7"/>
  </w:style>
  <w:style w:type="character" w:customStyle="1" w:styleId="WW8Num25z2">
    <w:name w:val="WW8Num25z2"/>
    <w:rsid w:val="001E44B7"/>
  </w:style>
  <w:style w:type="character" w:customStyle="1" w:styleId="WW8Num25z3">
    <w:name w:val="WW8Num25z3"/>
    <w:rsid w:val="001E44B7"/>
  </w:style>
  <w:style w:type="character" w:customStyle="1" w:styleId="WW8Num25z4">
    <w:name w:val="WW8Num25z4"/>
    <w:rsid w:val="001E44B7"/>
  </w:style>
  <w:style w:type="character" w:customStyle="1" w:styleId="WW8Num25z5">
    <w:name w:val="WW8Num25z5"/>
    <w:rsid w:val="001E44B7"/>
  </w:style>
  <w:style w:type="character" w:customStyle="1" w:styleId="WW8Num25z6">
    <w:name w:val="WW8Num25z6"/>
    <w:rsid w:val="001E44B7"/>
  </w:style>
  <w:style w:type="character" w:customStyle="1" w:styleId="WW8Num25z7">
    <w:name w:val="WW8Num25z7"/>
    <w:rsid w:val="001E44B7"/>
  </w:style>
  <w:style w:type="character" w:customStyle="1" w:styleId="WW8Num25z8">
    <w:name w:val="WW8Num25z8"/>
    <w:rsid w:val="001E44B7"/>
  </w:style>
  <w:style w:type="character" w:customStyle="1" w:styleId="WW8Num26z0">
    <w:name w:val="WW8Num26z0"/>
    <w:rsid w:val="001E44B7"/>
    <w:rPr>
      <w:rFonts w:hint="default"/>
    </w:rPr>
  </w:style>
  <w:style w:type="character" w:customStyle="1" w:styleId="WW8Num26z1">
    <w:name w:val="WW8Num26z1"/>
    <w:rsid w:val="001E44B7"/>
  </w:style>
  <w:style w:type="character" w:customStyle="1" w:styleId="WW8Num26z2">
    <w:name w:val="WW8Num26z2"/>
    <w:rsid w:val="001E44B7"/>
  </w:style>
  <w:style w:type="character" w:customStyle="1" w:styleId="WW8Num26z3">
    <w:name w:val="WW8Num26z3"/>
    <w:rsid w:val="001E44B7"/>
  </w:style>
  <w:style w:type="character" w:customStyle="1" w:styleId="WW8Num26z4">
    <w:name w:val="WW8Num26z4"/>
    <w:rsid w:val="001E44B7"/>
  </w:style>
  <w:style w:type="character" w:customStyle="1" w:styleId="WW8Num26z5">
    <w:name w:val="WW8Num26z5"/>
    <w:rsid w:val="001E44B7"/>
  </w:style>
  <w:style w:type="character" w:customStyle="1" w:styleId="WW8Num26z6">
    <w:name w:val="WW8Num26z6"/>
    <w:rsid w:val="001E44B7"/>
  </w:style>
  <w:style w:type="character" w:customStyle="1" w:styleId="WW8Num26z7">
    <w:name w:val="WW8Num26z7"/>
    <w:rsid w:val="001E44B7"/>
  </w:style>
  <w:style w:type="character" w:customStyle="1" w:styleId="WW8Num26z8">
    <w:name w:val="WW8Num26z8"/>
    <w:rsid w:val="001E44B7"/>
  </w:style>
  <w:style w:type="character" w:customStyle="1" w:styleId="WW8Num27z0">
    <w:name w:val="WW8Num27z0"/>
    <w:rsid w:val="001E44B7"/>
    <w:rPr>
      <w:rFonts w:hint="default"/>
    </w:rPr>
  </w:style>
  <w:style w:type="character" w:customStyle="1" w:styleId="WW8Num27z1">
    <w:name w:val="WW8Num27z1"/>
    <w:rsid w:val="001E44B7"/>
  </w:style>
  <w:style w:type="character" w:customStyle="1" w:styleId="WW8Num27z2">
    <w:name w:val="WW8Num27z2"/>
    <w:rsid w:val="001E44B7"/>
  </w:style>
  <w:style w:type="character" w:customStyle="1" w:styleId="WW8Num27z3">
    <w:name w:val="WW8Num27z3"/>
    <w:rsid w:val="001E44B7"/>
  </w:style>
  <w:style w:type="character" w:customStyle="1" w:styleId="WW8Num27z4">
    <w:name w:val="WW8Num27z4"/>
    <w:rsid w:val="001E44B7"/>
  </w:style>
  <w:style w:type="character" w:customStyle="1" w:styleId="WW8Num27z5">
    <w:name w:val="WW8Num27z5"/>
    <w:rsid w:val="001E44B7"/>
  </w:style>
  <w:style w:type="character" w:customStyle="1" w:styleId="WW8Num27z6">
    <w:name w:val="WW8Num27z6"/>
    <w:rsid w:val="001E44B7"/>
  </w:style>
  <w:style w:type="character" w:customStyle="1" w:styleId="WW8Num27z7">
    <w:name w:val="WW8Num27z7"/>
    <w:rsid w:val="001E44B7"/>
  </w:style>
  <w:style w:type="character" w:customStyle="1" w:styleId="WW8Num27z8">
    <w:name w:val="WW8Num27z8"/>
    <w:rsid w:val="001E44B7"/>
  </w:style>
  <w:style w:type="character" w:customStyle="1" w:styleId="WW8Num28z0">
    <w:name w:val="WW8Num28z0"/>
    <w:rsid w:val="001E44B7"/>
    <w:rPr>
      <w:rFonts w:hint="default"/>
    </w:rPr>
  </w:style>
  <w:style w:type="character" w:customStyle="1" w:styleId="WW8Num28z1">
    <w:name w:val="WW8Num28z1"/>
    <w:rsid w:val="001E44B7"/>
  </w:style>
  <w:style w:type="character" w:customStyle="1" w:styleId="WW8Num28z2">
    <w:name w:val="WW8Num28z2"/>
    <w:rsid w:val="001E44B7"/>
  </w:style>
  <w:style w:type="character" w:customStyle="1" w:styleId="WW8Num28z3">
    <w:name w:val="WW8Num28z3"/>
    <w:rsid w:val="001E44B7"/>
  </w:style>
  <w:style w:type="character" w:customStyle="1" w:styleId="WW8Num28z4">
    <w:name w:val="WW8Num28z4"/>
    <w:rsid w:val="001E44B7"/>
  </w:style>
  <w:style w:type="character" w:customStyle="1" w:styleId="WW8Num28z5">
    <w:name w:val="WW8Num28z5"/>
    <w:rsid w:val="001E44B7"/>
  </w:style>
  <w:style w:type="character" w:customStyle="1" w:styleId="WW8Num28z6">
    <w:name w:val="WW8Num28z6"/>
    <w:rsid w:val="001E44B7"/>
  </w:style>
  <w:style w:type="character" w:customStyle="1" w:styleId="WW8Num28z7">
    <w:name w:val="WW8Num28z7"/>
    <w:rsid w:val="001E44B7"/>
  </w:style>
  <w:style w:type="character" w:customStyle="1" w:styleId="WW8Num28z8">
    <w:name w:val="WW8Num28z8"/>
    <w:rsid w:val="001E44B7"/>
  </w:style>
  <w:style w:type="character" w:customStyle="1" w:styleId="WW8Num29z0">
    <w:name w:val="WW8Num29z0"/>
    <w:rsid w:val="001E44B7"/>
    <w:rPr>
      <w:rFonts w:hint="default"/>
    </w:rPr>
  </w:style>
  <w:style w:type="character" w:customStyle="1" w:styleId="WW8Num29z1">
    <w:name w:val="WW8Num29z1"/>
    <w:rsid w:val="001E44B7"/>
  </w:style>
  <w:style w:type="character" w:customStyle="1" w:styleId="WW8Num29z2">
    <w:name w:val="WW8Num29z2"/>
    <w:rsid w:val="001E44B7"/>
  </w:style>
  <w:style w:type="character" w:customStyle="1" w:styleId="WW8Num29z3">
    <w:name w:val="WW8Num29z3"/>
    <w:rsid w:val="001E44B7"/>
  </w:style>
  <w:style w:type="character" w:customStyle="1" w:styleId="WW8Num29z4">
    <w:name w:val="WW8Num29z4"/>
    <w:rsid w:val="001E44B7"/>
  </w:style>
  <w:style w:type="character" w:customStyle="1" w:styleId="WW8Num29z5">
    <w:name w:val="WW8Num29z5"/>
    <w:rsid w:val="001E44B7"/>
  </w:style>
  <w:style w:type="character" w:customStyle="1" w:styleId="WW8Num29z6">
    <w:name w:val="WW8Num29z6"/>
    <w:rsid w:val="001E44B7"/>
  </w:style>
  <w:style w:type="character" w:customStyle="1" w:styleId="WW8Num29z7">
    <w:name w:val="WW8Num29z7"/>
    <w:rsid w:val="001E44B7"/>
  </w:style>
  <w:style w:type="character" w:customStyle="1" w:styleId="WW8Num29z8">
    <w:name w:val="WW8Num29z8"/>
    <w:rsid w:val="001E44B7"/>
  </w:style>
  <w:style w:type="character" w:customStyle="1" w:styleId="WW8Num30z0">
    <w:name w:val="WW8Num30z0"/>
    <w:rsid w:val="001E44B7"/>
    <w:rPr>
      <w:rFonts w:hint="default"/>
    </w:rPr>
  </w:style>
  <w:style w:type="character" w:customStyle="1" w:styleId="WW8Num30z1">
    <w:name w:val="WW8Num30z1"/>
    <w:rsid w:val="001E44B7"/>
  </w:style>
  <w:style w:type="character" w:customStyle="1" w:styleId="WW8Num30z2">
    <w:name w:val="WW8Num30z2"/>
    <w:rsid w:val="001E44B7"/>
  </w:style>
  <w:style w:type="character" w:customStyle="1" w:styleId="WW8Num30z3">
    <w:name w:val="WW8Num30z3"/>
    <w:rsid w:val="001E44B7"/>
  </w:style>
  <w:style w:type="character" w:customStyle="1" w:styleId="WW8Num30z4">
    <w:name w:val="WW8Num30z4"/>
    <w:rsid w:val="001E44B7"/>
  </w:style>
  <w:style w:type="character" w:customStyle="1" w:styleId="WW8Num30z5">
    <w:name w:val="WW8Num30z5"/>
    <w:rsid w:val="001E44B7"/>
  </w:style>
  <w:style w:type="character" w:customStyle="1" w:styleId="WW8Num30z6">
    <w:name w:val="WW8Num30z6"/>
    <w:rsid w:val="001E44B7"/>
  </w:style>
  <w:style w:type="character" w:customStyle="1" w:styleId="WW8Num30z7">
    <w:name w:val="WW8Num30z7"/>
    <w:rsid w:val="001E44B7"/>
  </w:style>
  <w:style w:type="character" w:customStyle="1" w:styleId="WW8Num30z8">
    <w:name w:val="WW8Num30z8"/>
    <w:rsid w:val="001E44B7"/>
  </w:style>
  <w:style w:type="character" w:customStyle="1" w:styleId="WW8Num31z0">
    <w:name w:val="WW8Num31z0"/>
    <w:rsid w:val="001E44B7"/>
    <w:rPr>
      <w:i w:val="0"/>
    </w:rPr>
  </w:style>
  <w:style w:type="character" w:customStyle="1" w:styleId="WW8Num31z1">
    <w:name w:val="WW8Num31z1"/>
    <w:rsid w:val="001E44B7"/>
  </w:style>
  <w:style w:type="character" w:customStyle="1" w:styleId="WW8Num31z2">
    <w:name w:val="WW8Num31z2"/>
    <w:rsid w:val="001E44B7"/>
  </w:style>
  <w:style w:type="character" w:customStyle="1" w:styleId="WW8Num31z3">
    <w:name w:val="WW8Num31z3"/>
    <w:rsid w:val="001E44B7"/>
  </w:style>
  <w:style w:type="character" w:customStyle="1" w:styleId="WW8Num31z4">
    <w:name w:val="WW8Num31z4"/>
    <w:rsid w:val="001E44B7"/>
  </w:style>
  <w:style w:type="character" w:customStyle="1" w:styleId="WW8Num31z5">
    <w:name w:val="WW8Num31z5"/>
    <w:rsid w:val="001E44B7"/>
  </w:style>
  <w:style w:type="character" w:customStyle="1" w:styleId="WW8Num31z6">
    <w:name w:val="WW8Num31z6"/>
    <w:rsid w:val="001E44B7"/>
  </w:style>
  <w:style w:type="character" w:customStyle="1" w:styleId="WW8Num31z7">
    <w:name w:val="WW8Num31z7"/>
    <w:rsid w:val="001E44B7"/>
  </w:style>
  <w:style w:type="character" w:customStyle="1" w:styleId="WW8Num31z8">
    <w:name w:val="WW8Num31z8"/>
    <w:rsid w:val="001E44B7"/>
  </w:style>
  <w:style w:type="character" w:customStyle="1" w:styleId="WW8Num32z0">
    <w:name w:val="WW8Num32z0"/>
    <w:rsid w:val="001E44B7"/>
    <w:rPr>
      <w:rFonts w:hint="default"/>
    </w:rPr>
  </w:style>
  <w:style w:type="character" w:customStyle="1" w:styleId="WW8Num32z1">
    <w:name w:val="WW8Num32z1"/>
    <w:rsid w:val="001E44B7"/>
  </w:style>
  <w:style w:type="character" w:customStyle="1" w:styleId="WW8Num32z2">
    <w:name w:val="WW8Num32z2"/>
    <w:rsid w:val="001E44B7"/>
  </w:style>
  <w:style w:type="character" w:customStyle="1" w:styleId="WW8Num32z3">
    <w:name w:val="WW8Num32z3"/>
    <w:rsid w:val="001E44B7"/>
  </w:style>
  <w:style w:type="character" w:customStyle="1" w:styleId="WW8Num32z4">
    <w:name w:val="WW8Num32z4"/>
    <w:rsid w:val="001E44B7"/>
  </w:style>
  <w:style w:type="character" w:customStyle="1" w:styleId="WW8Num32z5">
    <w:name w:val="WW8Num32z5"/>
    <w:rsid w:val="001E44B7"/>
  </w:style>
  <w:style w:type="character" w:customStyle="1" w:styleId="WW8Num32z6">
    <w:name w:val="WW8Num32z6"/>
    <w:rsid w:val="001E44B7"/>
  </w:style>
  <w:style w:type="character" w:customStyle="1" w:styleId="WW8Num32z7">
    <w:name w:val="WW8Num32z7"/>
    <w:rsid w:val="001E44B7"/>
  </w:style>
  <w:style w:type="character" w:customStyle="1" w:styleId="WW8Num32z8">
    <w:name w:val="WW8Num32z8"/>
    <w:rsid w:val="001E44B7"/>
  </w:style>
  <w:style w:type="character" w:customStyle="1" w:styleId="WW8Num33z0">
    <w:name w:val="WW8Num33z0"/>
    <w:rsid w:val="001E44B7"/>
    <w:rPr>
      <w:rFonts w:ascii="Arial" w:hAnsi="Arial" w:cs="Arial"/>
      <w:sz w:val="22"/>
    </w:rPr>
  </w:style>
  <w:style w:type="character" w:customStyle="1" w:styleId="WW8Num33z1">
    <w:name w:val="WW8Num33z1"/>
    <w:rsid w:val="001E44B7"/>
  </w:style>
  <w:style w:type="character" w:customStyle="1" w:styleId="WW8Num33z2">
    <w:name w:val="WW8Num33z2"/>
    <w:rsid w:val="001E44B7"/>
  </w:style>
  <w:style w:type="character" w:customStyle="1" w:styleId="WW8Num33z3">
    <w:name w:val="WW8Num33z3"/>
    <w:rsid w:val="001E44B7"/>
  </w:style>
  <w:style w:type="character" w:customStyle="1" w:styleId="WW8Num33z4">
    <w:name w:val="WW8Num33z4"/>
    <w:rsid w:val="001E44B7"/>
  </w:style>
  <w:style w:type="character" w:customStyle="1" w:styleId="WW8Num33z5">
    <w:name w:val="WW8Num33z5"/>
    <w:rsid w:val="001E44B7"/>
  </w:style>
  <w:style w:type="character" w:customStyle="1" w:styleId="WW8Num33z6">
    <w:name w:val="WW8Num33z6"/>
    <w:rsid w:val="001E44B7"/>
  </w:style>
  <w:style w:type="character" w:customStyle="1" w:styleId="WW8Num33z7">
    <w:name w:val="WW8Num33z7"/>
    <w:rsid w:val="001E44B7"/>
  </w:style>
  <w:style w:type="character" w:customStyle="1" w:styleId="WW8Num33z8">
    <w:name w:val="WW8Num33z8"/>
    <w:rsid w:val="001E44B7"/>
  </w:style>
  <w:style w:type="character" w:customStyle="1" w:styleId="WW8Num34z0">
    <w:name w:val="WW8Num34z0"/>
    <w:rsid w:val="001E44B7"/>
    <w:rPr>
      <w:rFonts w:hint="default"/>
    </w:rPr>
  </w:style>
  <w:style w:type="character" w:customStyle="1" w:styleId="WW8Num34z1">
    <w:name w:val="WW8Num34z1"/>
    <w:rsid w:val="001E44B7"/>
  </w:style>
  <w:style w:type="character" w:customStyle="1" w:styleId="WW8Num34z2">
    <w:name w:val="WW8Num34z2"/>
    <w:rsid w:val="001E44B7"/>
  </w:style>
  <w:style w:type="character" w:customStyle="1" w:styleId="WW8Num34z3">
    <w:name w:val="WW8Num34z3"/>
    <w:rsid w:val="001E44B7"/>
  </w:style>
  <w:style w:type="character" w:customStyle="1" w:styleId="WW8Num34z4">
    <w:name w:val="WW8Num34z4"/>
    <w:rsid w:val="001E44B7"/>
  </w:style>
  <w:style w:type="character" w:customStyle="1" w:styleId="WW8Num34z5">
    <w:name w:val="WW8Num34z5"/>
    <w:rsid w:val="001E44B7"/>
  </w:style>
  <w:style w:type="character" w:customStyle="1" w:styleId="WW8Num34z6">
    <w:name w:val="WW8Num34z6"/>
    <w:rsid w:val="001E44B7"/>
  </w:style>
  <w:style w:type="character" w:customStyle="1" w:styleId="WW8Num34z7">
    <w:name w:val="WW8Num34z7"/>
    <w:rsid w:val="001E44B7"/>
  </w:style>
  <w:style w:type="character" w:customStyle="1" w:styleId="WW8Num34z8">
    <w:name w:val="WW8Num34z8"/>
    <w:rsid w:val="001E44B7"/>
  </w:style>
  <w:style w:type="character" w:customStyle="1" w:styleId="WW8Num35z0">
    <w:name w:val="WW8Num35z0"/>
    <w:rsid w:val="001E44B7"/>
    <w:rPr>
      <w:rFonts w:hint="default"/>
    </w:rPr>
  </w:style>
  <w:style w:type="character" w:customStyle="1" w:styleId="WW8Num35z1">
    <w:name w:val="WW8Num35z1"/>
    <w:rsid w:val="001E44B7"/>
  </w:style>
  <w:style w:type="character" w:customStyle="1" w:styleId="WW8Num35z2">
    <w:name w:val="WW8Num35z2"/>
    <w:rsid w:val="001E44B7"/>
  </w:style>
  <w:style w:type="character" w:customStyle="1" w:styleId="WW8Num35z3">
    <w:name w:val="WW8Num35z3"/>
    <w:rsid w:val="001E44B7"/>
  </w:style>
  <w:style w:type="character" w:customStyle="1" w:styleId="WW8Num35z4">
    <w:name w:val="WW8Num35z4"/>
    <w:rsid w:val="001E44B7"/>
  </w:style>
  <w:style w:type="character" w:customStyle="1" w:styleId="WW8Num35z5">
    <w:name w:val="WW8Num35z5"/>
    <w:rsid w:val="001E44B7"/>
  </w:style>
  <w:style w:type="character" w:customStyle="1" w:styleId="WW8Num35z6">
    <w:name w:val="WW8Num35z6"/>
    <w:rsid w:val="001E44B7"/>
  </w:style>
  <w:style w:type="character" w:customStyle="1" w:styleId="WW8Num35z7">
    <w:name w:val="WW8Num35z7"/>
    <w:rsid w:val="001E44B7"/>
  </w:style>
  <w:style w:type="character" w:customStyle="1" w:styleId="WW8Num35z8">
    <w:name w:val="WW8Num35z8"/>
    <w:rsid w:val="001E44B7"/>
  </w:style>
  <w:style w:type="character" w:customStyle="1" w:styleId="WW8Num36z0">
    <w:name w:val="WW8Num36z0"/>
    <w:rsid w:val="001E44B7"/>
    <w:rPr>
      <w:rFonts w:hint="default"/>
    </w:rPr>
  </w:style>
  <w:style w:type="character" w:customStyle="1" w:styleId="WW8Num36z1">
    <w:name w:val="WW8Num36z1"/>
    <w:rsid w:val="001E44B7"/>
  </w:style>
  <w:style w:type="character" w:customStyle="1" w:styleId="WW8Num36z2">
    <w:name w:val="WW8Num36z2"/>
    <w:rsid w:val="001E44B7"/>
  </w:style>
  <w:style w:type="character" w:customStyle="1" w:styleId="WW8Num36z3">
    <w:name w:val="WW8Num36z3"/>
    <w:rsid w:val="001E44B7"/>
  </w:style>
  <w:style w:type="character" w:customStyle="1" w:styleId="WW8Num36z4">
    <w:name w:val="WW8Num36z4"/>
    <w:rsid w:val="001E44B7"/>
  </w:style>
  <w:style w:type="character" w:customStyle="1" w:styleId="WW8Num36z5">
    <w:name w:val="WW8Num36z5"/>
    <w:rsid w:val="001E44B7"/>
  </w:style>
  <w:style w:type="character" w:customStyle="1" w:styleId="WW8Num36z6">
    <w:name w:val="WW8Num36z6"/>
    <w:rsid w:val="001E44B7"/>
  </w:style>
  <w:style w:type="character" w:customStyle="1" w:styleId="WW8Num36z7">
    <w:name w:val="WW8Num36z7"/>
    <w:rsid w:val="001E44B7"/>
  </w:style>
  <w:style w:type="character" w:customStyle="1" w:styleId="WW8Num36z8">
    <w:name w:val="WW8Num36z8"/>
    <w:rsid w:val="001E44B7"/>
  </w:style>
  <w:style w:type="character" w:customStyle="1" w:styleId="WW8Num37z0">
    <w:name w:val="WW8Num37z0"/>
    <w:rsid w:val="001E44B7"/>
    <w:rPr>
      <w:rFonts w:ascii="Wingdings" w:hAnsi="Wingdings" w:cs="Wingdings" w:hint="default"/>
    </w:rPr>
  </w:style>
  <w:style w:type="character" w:customStyle="1" w:styleId="WW8Num37z1">
    <w:name w:val="WW8Num37z1"/>
    <w:rsid w:val="001E44B7"/>
    <w:rPr>
      <w:rFonts w:ascii="Courier New" w:hAnsi="Courier New" w:cs="Courier New" w:hint="default"/>
    </w:rPr>
  </w:style>
  <w:style w:type="character" w:customStyle="1" w:styleId="WW8Num37z3">
    <w:name w:val="WW8Num37z3"/>
    <w:rsid w:val="001E44B7"/>
    <w:rPr>
      <w:rFonts w:ascii="Symbol" w:hAnsi="Symbol" w:cs="Symbol" w:hint="default"/>
    </w:rPr>
  </w:style>
  <w:style w:type="character" w:customStyle="1" w:styleId="WW8Num38z0">
    <w:name w:val="WW8Num38z0"/>
    <w:rsid w:val="001E44B7"/>
  </w:style>
  <w:style w:type="character" w:customStyle="1" w:styleId="WW8Num38z1">
    <w:name w:val="WW8Num38z1"/>
    <w:rsid w:val="001E44B7"/>
  </w:style>
  <w:style w:type="character" w:customStyle="1" w:styleId="WW8Num38z2">
    <w:name w:val="WW8Num38z2"/>
    <w:rsid w:val="001E44B7"/>
  </w:style>
  <w:style w:type="character" w:customStyle="1" w:styleId="WW8Num38z3">
    <w:name w:val="WW8Num38z3"/>
    <w:rsid w:val="001E44B7"/>
  </w:style>
  <w:style w:type="character" w:customStyle="1" w:styleId="WW8Num38z4">
    <w:name w:val="WW8Num38z4"/>
    <w:rsid w:val="001E44B7"/>
  </w:style>
  <w:style w:type="character" w:customStyle="1" w:styleId="WW8Num38z5">
    <w:name w:val="WW8Num38z5"/>
    <w:rsid w:val="001E44B7"/>
  </w:style>
  <w:style w:type="character" w:customStyle="1" w:styleId="WW8Num38z6">
    <w:name w:val="WW8Num38z6"/>
    <w:rsid w:val="001E44B7"/>
  </w:style>
  <w:style w:type="character" w:customStyle="1" w:styleId="WW8Num38z7">
    <w:name w:val="WW8Num38z7"/>
    <w:rsid w:val="001E44B7"/>
  </w:style>
  <w:style w:type="character" w:customStyle="1" w:styleId="WW8Num38z8">
    <w:name w:val="WW8Num38z8"/>
    <w:rsid w:val="001E44B7"/>
  </w:style>
  <w:style w:type="character" w:customStyle="1" w:styleId="WW8Num39z0">
    <w:name w:val="WW8Num39z0"/>
    <w:rsid w:val="001E44B7"/>
    <w:rPr>
      <w:rFonts w:hint="default"/>
    </w:rPr>
  </w:style>
  <w:style w:type="character" w:customStyle="1" w:styleId="WW8Num39z1">
    <w:name w:val="WW8Num39z1"/>
    <w:rsid w:val="001E44B7"/>
  </w:style>
  <w:style w:type="character" w:customStyle="1" w:styleId="WW8Num39z2">
    <w:name w:val="WW8Num39z2"/>
    <w:rsid w:val="001E44B7"/>
  </w:style>
  <w:style w:type="character" w:customStyle="1" w:styleId="WW8Num39z3">
    <w:name w:val="WW8Num39z3"/>
    <w:rsid w:val="001E44B7"/>
  </w:style>
  <w:style w:type="character" w:customStyle="1" w:styleId="WW8Num39z4">
    <w:name w:val="WW8Num39z4"/>
    <w:rsid w:val="001E44B7"/>
  </w:style>
  <w:style w:type="character" w:customStyle="1" w:styleId="WW8Num39z5">
    <w:name w:val="WW8Num39z5"/>
    <w:rsid w:val="001E44B7"/>
  </w:style>
  <w:style w:type="character" w:customStyle="1" w:styleId="WW8Num39z6">
    <w:name w:val="WW8Num39z6"/>
    <w:rsid w:val="001E44B7"/>
  </w:style>
  <w:style w:type="character" w:customStyle="1" w:styleId="WW8Num39z7">
    <w:name w:val="WW8Num39z7"/>
    <w:rsid w:val="001E44B7"/>
  </w:style>
  <w:style w:type="character" w:customStyle="1" w:styleId="WW8Num39z8">
    <w:name w:val="WW8Num39z8"/>
    <w:rsid w:val="001E44B7"/>
  </w:style>
  <w:style w:type="character" w:customStyle="1" w:styleId="WW8Num40z0">
    <w:name w:val="WW8Num40z0"/>
    <w:rsid w:val="001E44B7"/>
    <w:rPr>
      <w:rFonts w:ascii="Symbol" w:hAnsi="Symbol" w:cs="Symbol" w:hint="default"/>
    </w:rPr>
  </w:style>
  <w:style w:type="character" w:customStyle="1" w:styleId="WW8Num40z1">
    <w:name w:val="WW8Num40z1"/>
    <w:rsid w:val="001E44B7"/>
    <w:rPr>
      <w:rFonts w:ascii="Courier New" w:hAnsi="Courier New" w:cs="Courier New" w:hint="default"/>
    </w:rPr>
  </w:style>
  <w:style w:type="character" w:customStyle="1" w:styleId="WW8Num40z2">
    <w:name w:val="WW8Num40z2"/>
    <w:rsid w:val="001E44B7"/>
    <w:rPr>
      <w:rFonts w:ascii="Wingdings" w:hAnsi="Wingdings" w:cs="Wingdings" w:hint="default"/>
    </w:rPr>
  </w:style>
  <w:style w:type="character" w:customStyle="1" w:styleId="WW8Num41z0">
    <w:name w:val="WW8Num41z0"/>
    <w:rsid w:val="001E44B7"/>
    <w:rPr>
      <w:rFonts w:ascii="Arial" w:hAnsi="Arial" w:cs="Arial" w:hint="default"/>
      <w:b/>
      <w:sz w:val="22"/>
    </w:rPr>
  </w:style>
  <w:style w:type="character" w:customStyle="1" w:styleId="WW8Num41z1">
    <w:name w:val="WW8Num41z1"/>
    <w:rsid w:val="001E44B7"/>
  </w:style>
  <w:style w:type="character" w:customStyle="1" w:styleId="WW8Num41z2">
    <w:name w:val="WW8Num41z2"/>
    <w:rsid w:val="001E44B7"/>
  </w:style>
  <w:style w:type="character" w:customStyle="1" w:styleId="WW8Num41z3">
    <w:name w:val="WW8Num41z3"/>
    <w:rsid w:val="001E44B7"/>
  </w:style>
  <w:style w:type="character" w:customStyle="1" w:styleId="WW8Num41z4">
    <w:name w:val="WW8Num41z4"/>
    <w:rsid w:val="001E44B7"/>
  </w:style>
  <w:style w:type="character" w:customStyle="1" w:styleId="WW8Num41z5">
    <w:name w:val="WW8Num41z5"/>
    <w:rsid w:val="001E44B7"/>
  </w:style>
  <w:style w:type="character" w:customStyle="1" w:styleId="WW8Num41z6">
    <w:name w:val="WW8Num41z6"/>
    <w:rsid w:val="001E44B7"/>
  </w:style>
  <w:style w:type="character" w:customStyle="1" w:styleId="WW8Num41z7">
    <w:name w:val="WW8Num41z7"/>
    <w:rsid w:val="001E44B7"/>
  </w:style>
  <w:style w:type="character" w:customStyle="1" w:styleId="WW8Num41z8">
    <w:name w:val="WW8Num41z8"/>
    <w:rsid w:val="001E44B7"/>
  </w:style>
  <w:style w:type="character" w:customStyle="1" w:styleId="WW8Num42z0">
    <w:name w:val="WW8Num42z0"/>
    <w:rsid w:val="001E44B7"/>
    <w:rPr>
      <w:rFonts w:hint="default"/>
    </w:rPr>
  </w:style>
  <w:style w:type="character" w:customStyle="1" w:styleId="WW8Num42z1">
    <w:name w:val="WW8Num42z1"/>
    <w:rsid w:val="001E44B7"/>
  </w:style>
  <w:style w:type="character" w:customStyle="1" w:styleId="WW8Num42z2">
    <w:name w:val="WW8Num42z2"/>
    <w:rsid w:val="001E44B7"/>
  </w:style>
  <w:style w:type="character" w:customStyle="1" w:styleId="WW8Num42z3">
    <w:name w:val="WW8Num42z3"/>
    <w:rsid w:val="001E44B7"/>
  </w:style>
  <w:style w:type="character" w:customStyle="1" w:styleId="WW8Num42z4">
    <w:name w:val="WW8Num42z4"/>
    <w:rsid w:val="001E44B7"/>
  </w:style>
  <w:style w:type="character" w:customStyle="1" w:styleId="WW8Num42z5">
    <w:name w:val="WW8Num42z5"/>
    <w:rsid w:val="001E44B7"/>
  </w:style>
  <w:style w:type="character" w:customStyle="1" w:styleId="WW8Num42z6">
    <w:name w:val="WW8Num42z6"/>
    <w:rsid w:val="001E44B7"/>
  </w:style>
  <w:style w:type="character" w:customStyle="1" w:styleId="WW8Num42z7">
    <w:name w:val="WW8Num42z7"/>
    <w:rsid w:val="001E44B7"/>
  </w:style>
  <w:style w:type="character" w:customStyle="1" w:styleId="WW8Num42z8">
    <w:name w:val="WW8Num42z8"/>
    <w:rsid w:val="001E44B7"/>
  </w:style>
  <w:style w:type="character" w:customStyle="1" w:styleId="WW8Num43z0">
    <w:name w:val="WW8Num43z0"/>
    <w:rsid w:val="001E44B7"/>
    <w:rPr>
      <w:rFonts w:ascii="Times New Roman" w:hAnsi="Times New Roman" w:cs="Times New Roman" w:hint="default"/>
      <w:sz w:val="24"/>
      <w:szCs w:val="24"/>
    </w:rPr>
  </w:style>
  <w:style w:type="character" w:customStyle="1" w:styleId="WW8Num43z1">
    <w:name w:val="WW8Num43z1"/>
    <w:rsid w:val="001E44B7"/>
  </w:style>
  <w:style w:type="character" w:customStyle="1" w:styleId="WW8Num43z2">
    <w:name w:val="WW8Num43z2"/>
    <w:rsid w:val="001E44B7"/>
  </w:style>
  <w:style w:type="character" w:customStyle="1" w:styleId="WW8Num43z3">
    <w:name w:val="WW8Num43z3"/>
    <w:rsid w:val="001E44B7"/>
  </w:style>
  <w:style w:type="character" w:customStyle="1" w:styleId="WW8Num43z4">
    <w:name w:val="WW8Num43z4"/>
    <w:rsid w:val="001E44B7"/>
  </w:style>
  <w:style w:type="character" w:customStyle="1" w:styleId="WW8Num43z5">
    <w:name w:val="WW8Num43z5"/>
    <w:rsid w:val="001E44B7"/>
  </w:style>
  <w:style w:type="character" w:customStyle="1" w:styleId="WW8Num43z6">
    <w:name w:val="WW8Num43z6"/>
    <w:rsid w:val="001E44B7"/>
  </w:style>
  <w:style w:type="character" w:customStyle="1" w:styleId="WW8Num43z7">
    <w:name w:val="WW8Num43z7"/>
    <w:rsid w:val="001E44B7"/>
  </w:style>
  <w:style w:type="character" w:customStyle="1" w:styleId="WW8Num43z8">
    <w:name w:val="WW8Num43z8"/>
    <w:rsid w:val="001E44B7"/>
  </w:style>
  <w:style w:type="character" w:customStyle="1" w:styleId="WW8Num44z0">
    <w:name w:val="WW8Num44z0"/>
    <w:rsid w:val="001E44B7"/>
    <w:rPr>
      <w:rFonts w:hint="default"/>
    </w:rPr>
  </w:style>
  <w:style w:type="character" w:customStyle="1" w:styleId="WW8Num44z1">
    <w:name w:val="WW8Num44z1"/>
    <w:rsid w:val="001E44B7"/>
  </w:style>
  <w:style w:type="character" w:customStyle="1" w:styleId="WW8Num44z2">
    <w:name w:val="WW8Num44z2"/>
    <w:rsid w:val="001E44B7"/>
  </w:style>
  <w:style w:type="character" w:customStyle="1" w:styleId="WW8Num44z3">
    <w:name w:val="WW8Num44z3"/>
    <w:rsid w:val="001E44B7"/>
  </w:style>
  <w:style w:type="character" w:customStyle="1" w:styleId="WW8Num44z4">
    <w:name w:val="WW8Num44z4"/>
    <w:rsid w:val="001E44B7"/>
  </w:style>
  <w:style w:type="character" w:customStyle="1" w:styleId="WW8Num44z5">
    <w:name w:val="WW8Num44z5"/>
    <w:rsid w:val="001E44B7"/>
  </w:style>
  <w:style w:type="character" w:customStyle="1" w:styleId="WW8Num44z6">
    <w:name w:val="WW8Num44z6"/>
    <w:rsid w:val="001E44B7"/>
  </w:style>
  <w:style w:type="character" w:customStyle="1" w:styleId="WW8Num44z7">
    <w:name w:val="WW8Num44z7"/>
    <w:rsid w:val="001E44B7"/>
  </w:style>
  <w:style w:type="character" w:customStyle="1" w:styleId="WW8Num44z8">
    <w:name w:val="WW8Num44z8"/>
    <w:rsid w:val="001E44B7"/>
  </w:style>
  <w:style w:type="character" w:customStyle="1" w:styleId="WW8Num45z0">
    <w:name w:val="WW8Num45z0"/>
    <w:rsid w:val="001E44B7"/>
    <w:rPr>
      <w:rFonts w:hint="default"/>
    </w:rPr>
  </w:style>
  <w:style w:type="character" w:customStyle="1" w:styleId="WW8Num45z1">
    <w:name w:val="WW8Num45z1"/>
    <w:rsid w:val="001E44B7"/>
  </w:style>
  <w:style w:type="character" w:customStyle="1" w:styleId="WW8Num45z2">
    <w:name w:val="WW8Num45z2"/>
    <w:rsid w:val="001E44B7"/>
  </w:style>
  <w:style w:type="character" w:customStyle="1" w:styleId="WW8Num45z3">
    <w:name w:val="WW8Num45z3"/>
    <w:rsid w:val="001E44B7"/>
  </w:style>
  <w:style w:type="character" w:customStyle="1" w:styleId="WW8Num45z4">
    <w:name w:val="WW8Num45z4"/>
    <w:rsid w:val="001E44B7"/>
  </w:style>
  <w:style w:type="character" w:customStyle="1" w:styleId="WW8Num45z5">
    <w:name w:val="WW8Num45z5"/>
    <w:rsid w:val="001E44B7"/>
  </w:style>
  <w:style w:type="character" w:customStyle="1" w:styleId="WW8Num45z6">
    <w:name w:val="WW8Num45z6"/>
    <w:rsid w:val="001E44B7"/>
  </w:style>
  <w:style w:type="character" w:customStyle="1" w:styleId="WW8Num45z7">
    <w:name w:val="WW8Num45z7"/>
    <w:rsid w:val="001E44B7"/>
  </w:style>
  <w:style w:type="character" w:customStyle="1" w:styleId="WW8Num45z8">
    <w:name w:val="WW8Num45z8"/>
    <w:rsid w:val="001E44B7"/>
  </w:style>
  <w:style w:type="character" w:customStyle="1" w:styleId="WW8Num46z0">
    <w:name w:val="WW8Num46z0"/>
    <w:rsid w:val="001E44B7"/>
    <w:rPr>
      <w:rFonts w:hint="default"/>
    </w:rPr>
  </w:style>
  <w:style w:type="character" w:customStyle="1" w:styleId="WW8Num46z1">
    <w:name w:val="WW8Num46z1"/>
    <w:rsid w:val="001E44B7"/>
  </w:style>
  <w:style w:type="character" w:customStyle="1" w:styleId="WW8Num46z2">
    <w:name w:val="WW8Num46z2"/>
    <w:rsid w:val="001E44B7"/>
  </w:style>
  <w:style w:type="character" w:customStyle="1" w:styleId="WW8Num46z3">
    <w:name w:val="WW8Num46z3"/>
    <w:rsid w:val="001E44B7"/>
  </w:style>
  <w:style w:type="character" w:customStyle="1" w:styleId="WW8Num46z4">
    <w:name w:val="WW8Num46z4"/>
    <w:rsid w:val="001E44B7"/>
  </w:style>
  <w:style w:type="character" w:customStyle="1" w:styleId="WW8Num46z5">
    <w:name w:val="WW8Num46z5"/>
    <w:rsid w:val="001E44B7"/>
  </w:style>
  <w:style w:type="character" w:customStyle="1" w:styleId="WW8Num46z6">
    <w:name w:val="WW8Num46z6"/>
    <w:rsid w:val="001E44B7"/>
  </w:style>
  <w:style w:type="character" w:customStyle="1" w:styleId="WW8Num46z7">
    <w:name w:val="WW8Num46z7"/>
    <w:rsid w:val="001E44B7"/>
  </w:style>
  <w:style w:type="character" w:customStyle="1" w:styleId="WW8Num46z8">
    <w:name w:val="WW8Num46z8"/>
    <w:rsid w:val="001E44B7"/>
  </w:style>
  <w:style w:type="character" w:customStyle="1" w:styleId="WW8Num47z0">
    <w:name w:val="WW8Num47z0"/>
    <w:rsid w:val="001E44B7"/>
    <w:rPr>
      <w:rFonts w:hint="default"/>
    </w:rPr>
  </w:style>
  <w:style w:type="character" w:customStyle="1" w:styleId="WW8Num47z1">
    <w:name w:val="WW8Num47z1"/>
    <w:rsid w:val="001E44B7"/>
  </w:style>
  <w:style w:type="character" w:customStyle="1" w:styleId="WW8Num47z2">
    <w:name w:val="WW8Num47z2"/>
    <w:rsid w:val="001E44B7"/>
  </w:style>
  <w:style w:type="character" w:customStyle="1" w:styleId="WW8Num47z3">
    <w:name w:val="WW8Num47z3"/>
    <w:rsid w:val="001E44B7"/>
  </w:style>
  <w:style w:type="character" w:customStyle="1" w:styleId="WW8Num47z4">
    <w:name w:val="WW8Num47z4"/>
    <w:rsid w:val="001E44B7"/>
  </w:style>
  <w:style w:type="character" w:customStyle="1" w:styleId="WW8Num47z5">
    <w:name w:val="WW8Num47z5"/>
    <w:rsid w:val="001E44B7"/>
  </w:style>
  <w:style w:type="character" w:customStyle="1" w:styleId="WW8Num47z6">
    <w:name w:val="WW8Num47z6"/>
    <w:rsid w:val="001E44B7"/>
  </w:style>
  <w:style w:type="character" w:customStyle="1" w:styleId="WW8Num47z7">
    <w:name w:val="WW8Num47z7"/>
    <w:rsid w:val="001E44B7"/>
  </w:style>
  <w:style w:type="character" w:customStyle="1" w:styleId="WW8Num47z8">
    <w:name w:val="WW8Num47z8"/>
    <w:rsid w:val="001E44B7"/>
  </w:style>
  <w:style w:type="character" w:customStyle="1" w:styleId="WW8Num48z0">
    <w:name w:val="WW8Num48z0"/>
    <w:rsid w:val="001E44B7"/>
    <w:rPr>
      <w:rFonts w:hint="default"/>
    </w:rPr>
  </w:style>
  <w:style w:type="character" w:customStyle="1" w:styleId="WW8Num48z1">
    <w:name w:val="WW8Num48z1"/>
    <w:rsid w:val="001E44B7"/>
  </w:style>
  <w:style w:type="character" w:customStyle="1" w:styleId="WW8Num48z2">
    <w:name w:val="WW8Num48z2"/>
    <w:rsid w:val="001E44B7"/>
  </w:style>
  <w:style w:type="character" w:customStyle="1" w:styleId="WW8Num48z3">
    <w:name w:val="WW8Num48z3"/>
    <w:rsid w:val="001E44B7"/>
  </w:style>
  <w:style w:type="character" w:customStyle="1" w:styleId="WW8Num48z4">
    <w:name w:val="WW8Num48z4"/>
    <w:rsid w:val="001E44B7"/>
  </w:style>
  <w:style w:type="character" w:customStyle="1" w:styleId="WW8Num48z5">
    <w:name w:val="WW8Num48z5"/>
    <w:rsid w:val="001E44B7"/>
  </w:style>
  <w:style w:type="character" w:customStyle="1" w:styleId="WW8Num48z6">
    <w:name w:val="WW8Num48z6"/>
    <w:rsid w:val="001E44B7"/>
  </w:style>
  <w:style w:type="character" w:customStyle="1" w:styleId="WW8Num48z7">
    <w:name w:val="WW8Num48z7"/>
    <w:rsid w:val="001E44B7"/>
  </w:style>
  <w:style w:type="character" w:customStyle="1" w:styleId="WW8Num48z8">
    <w:name w:val="WW8Num48z8"/>
    <w:rsid w:val="001E44B7"/>
  </w:style>
  <w:style w:type="character" w:customStyle="1" w:styleId="WW8Num49z0">
    <w:name w:val="WW8Num49z0"/>
    <w:rsid w:val="001E44B7"/>
  </w:style>
  <w:style w:type="character" w:customStyle="1" w:styleId="WW8Num49z1">
    <w:name w:val="WW8Num49z1"/>
    <w:rsid w:val="001E44B7"/>
  </w:style>
  <w:style w:type="character" w:customStyle="1" w:styleId="WW8Num49z2">
    <w:name w:val="WW8Num49z2"/>
    <w:rsid w:val="001E44B7"/>
  </w:style>
  <w:style w:type="character" w:customStyle="1" w:styleId="WW8Num49z3">
    <w:name w:val="WW8Num49z3"/>
    <w:rsid w:val="001E44B7"/>
  </w:style>
  <w:style w:type="character" w:customStyle="1" w:styleId="WW8Num49z4">
    <w:name w:val="WW8Num49z4"/>
    <w:rsid w:val="001E44B7"/>
  </w:style>
  <w:style w:type="character" w:customStyle="1" w:styleId="WW8Num49z5">
    <w:name w:val="WW8Num49z5"/>
    <w:rsid w:val="001E44B7"/>
  </w:style>
  <w:style w:type="character" w:customStyle="1" w:styleId="WW8Num49z6">
    <w:name w:val="WW8Num49z6"/>
    <w:rsid w:val="001E44B7"/>
  </w:style>
  <w:style w:type="character" w:customStyle="1" w:styleId="WW8Num49z7">
    <w:name w:val="WW8Num49z7"/>
    <w:rsid w:val="001E44B7"/>
  </w:style>
  <w:style w:type="character" w:customStyle="1" w:styleId="WW8Num49z8">
    <w:name w:val="WW8Num49z8"/>
    <w:rsid w:val="001E44B7"/>
  </w:style>
  <w:style w:type="character" w:customStyle="1" w:styleId="WW8Num50z0">
    <w:name w:val="WW8Num50z0"/>
    <w:rsid w:val="001E44B7"/>
    <w:rPr>
      <w:rFonts w:hint="default"/>
    </w:rPr>
  </w:style>
  <w:style w:type="character" w:customStyle="1" w:styleId="WW8Num51z0">
    <w:name w:val="WW8Num51z0"/>
    <w:rsid w:val="001E44B7"/>
    <w:rPr>
      <w:rFonts w:hint="default"/>
    </w:rPr>
  </w:style>
  <w:style w:type="character" w:customStyle="1" w:styleId="WW8Num51z2">
    <w:name w:val="WW8Num51z2"/>
    <w:rsid w:val="001E44B7"/>
    <w:rPr>
      <w:rFonts w:ascii="Symbol" w:hAnsi="Symbol" w:cs="Symbol" w:hint="default"/>
    </w:rPr>
  </w:style>
  <w:style w:type="character" w:customStyle="1" w:styleId="WW8Num51z3">
    <w:name w:val="WW8Num51z3"/>
    <w:rsid w:val="001E44B7"/>
  </w:style>
  <w:style w:type="character" w:customStyle="1" w:styleId="WW8Num51z4">
    <w:name w:val="WW8Num51z4"/>
    <w:rsid w:val="001E44B7"/>
  </w:style>
  <w:style w:type="character" w:customStyle="1" w:styleId="WW8Num51z5">
    <w:name w:val="WW8Num51z5"/>
    <w:rsid w:val="001E44B7"/>
  </w:style>
  <w:style w:type="character" w:customStyle="1" w:styleId="WW8Num51z6">
    <w:name w:val="WW8Num51z6"/>
    <w:rsid w:val="001E44B7"/>
  </w:style>
  <w:style w:type="character" w:customStyle="1" w:styleId="WW8Num51z7">
    <w:name w:val="WW8Num51z7"/>
    <w:rsid w:val="001E44B7"/>
  </w:style>
  <w:style w:type="character" w:customStyle="1" w:styleId="WW8Num51z8">
    <w:name w:val="WW8Num51z8"/>
    <w:rsid w:val="001E44B7"/>
  </w:style>
  <w:style w:type="character" w:customStyle="1" w:styleId="WW8Num52z0">
    <w:name w:val="WW8Num52z0"/>
    <w:rsid w:val="001E44B7"/>
    <w:rPr>
      <w:rFonts w:hint="default"/>
    </w:rPr>
  </w:style>
  <w:style w:type="character" w:customStyle="1" w:styleId="WW8Num52z1">
    <w:name w:val="WW8Num52z1"/>
    <w:rsid w:val="001E44B7"/>
  </w:style>
  <w:style w:type="character" w:customStyle="1" w:styleId="WW8Num52z2">
    <w:name w:val="WW8Num52z2"/>
    <w:rsid w:val="001E44B7"/>
  </w:style>
  <w:style w:type="character" w:customStyle="1" w:styleId="WW8Num52z3">
    <w:name w:val="WW8Num52z3"/>
    <w:rsid w:val="001E44B7"/>
  </w:style>
  <w:style w:type="character" w:customStyle="1" w:styleId="WW8Num52z4">
    <w:name w:val="WW8Num52z4"/>
    <w:rsid w:val="001E44B7"/>
  </w:style>
  <w:style w:type="character" w:customStyle="1" w:styleId="WW8Num52z5">
    <w:name w:val="WW8Num52z5"/>
    <w:rsid w:val="001E44B7"/>
  </w:style>
  <w:style w:type="character" w:customStyle="1" w:styleId="WW8Num52z6">
    <w:name w:val="WW8Num52z6"/>
    <w:rsid w:val="001E44B7"/>
  </w:style>
  <w:style w:type="character" w:customStyle="1" w:styleId="WW8Num52z7">
    <w:name w:val="WW8Num52z7"/>
    <w:rsid w:val="001E44B7"/>
  </w:style>
  <w:style w:type="character" w:customStyle="1" w:styleId="WW8Num52z8">
    <w:name w:val="WW8Num52z8"/>
    <w:rsid w:val="001E44B7"/>
  </w:style>
  <w:style w:type="character" w:customStyle="1" w:styleId="WW8Num53z0">
    <w:name w:val="WW8Num53z0"/>
    <w:rsid w:val="001E44B7"/>
    <w:rPr>
      <w:rFonts w:hint="default"/>
    </w:rPr>
  </w:style>
  <w:style w:type="character" w:customStyle="1" w:styleId="WW8Num53z1">
    <w:name w:val="WW8Num53z1"/>
    <w:rsid w:val="001E44B7"/>
  </w:style>
  <w:style w:type="character" w:customStyle="1" w:styleId="WW8Num53z2">
    <w:name w:val="WW8Num53z2"/>
    <w:rsid w:val="001E44B7"/>
  </w:style>
  <w:style w:type="character" w:customStyle="1" w:styleId="WW8Num53z3">
    <w:name w:val="WW8Num53z3"/>
    <w:rsid w:val="001E44B7"/>
  </w:style>
  <w:style w:type="character" w:customStyle="1" w:styleId="WW8Num53z4">
    <w:name w:val="WW8Num53z4"/>
    <w:rsid w:val="001E44B7"/>
  </w:style>
  <w:style w:type="character" w:customStyle="1" w:styleId="WW8Num53z5">
    <w:name w:val="WW8Num53z5"/>
    <w:rsid w:val="001E44B7"/>
  </w:style>
  <w:style w:type="character" w:customStyle="1" w:styleId="WW8Num53z6">
    <w:name w:val="WW8Num53z6"/>
    <w:rsid w:val="001E44B7"/>
  </w:style>
  <w:style w:type="character" w:customStyle="1" w:styleId="WW8Num53z7">
    <w:name w:val="WW8Num53z7"/>
    <w:rsid w:val="001E44B7"/>
  </w:style>
  <w:style w:type="character" w:customStyle="1" w:styleId="WW8Num53z8">
    <w:name w:val="WW8Num53z8"/>
    <w:rsid w:val="001E44B7"/>
  </w:style>
  <w:style w:type="character" w:customStyle="1" w:styleId="WW8Num54z0">
    <w:name w:val="WW8Num54z0"/>
    <w:rsid w:val="001E44B7"/>
    <w:rPr>
      <w:rFonts w:hint="default"/>
    </w:rPr>
  </w:style>
  <w:style w:type="character" w:customStyle="1" w:styleId="WW8Num54z1">
    <w:name w:val="WW8Num54z1"/>
    <w:rsid w:val="001E44B7"/>
  </w:style>
  <w:style w:type="character" w:customStyle="1" w:styleId="WW8Num54z2">
    <w:name w:val="WW8Num54z2"/>
    <w:rsid w:val="001E44B7"/>
  </w:style>
  <w:style w:type="character" w:customStyle="1" w:styleId="WW8Num54z3">
    <w:name w:val="WW8Num54z3"/>
    <w:rsid w:val="001E44B7"/>
  </w:style>
  <w:style w:type="character" w:customStyle="1" w:styleId="WW8Num54z4">
    <w:name w:val="WW8Num54z4"/>
    <w:rsid w:val="001E44B7"/>
  </w:style>
  <w:style w:type="character" w:customStyle="1" w:styleId="WW8Num54z5">
    <w:name w:val="WW8Num54z5"/>
    <w:rsid w:val="001E44B7"/>
  </w:style>
  <w:style w:type="character" w:customStyle="1" w:styleId="WW8Num54z6">
    <w:name w:val="WW8Num54z6"/>
    <w:rsid w:val="001E44B7"/>
  </w:style>
  <w:style w:type="character" w:customStyle="1" w:styleId="WW8Num54z7">
    <w:name w:val="WW8Num54z7"/>
    <w:rsid w:val="001E44B7"/>
  </w:style>
  <w:style w:type="character" w:customStyle="1" w:styleId="WW8Num54z8">
    <w:name w:val="WW8Num54z8"/>
    <w:rsid w:val="001E44B7"/>
  </w:style>
  <w:style w:type="character" w:customStyle="1" w:styleId="WW8Num55z0">
    <w:name w:val="WW8Num55z0"/>
    <w:rsid w:val="001E44B7"/>
    <w:rPr>
      <w:rFonts w:hint="default"/>
    </w:rPr>
  </w:style>
  <w:style w:type="character" w:customStyle="1" w:styleId="WW8Num55z1">
    <w:name w:val="WW8Num55z1"/>
    <w:rsid w:val="001E44B7"/>
  </w:style>
  <w:style w:type="character" w:customStyle="1" w:styleId="WW8Num55z2">
    <w:name w:val="WW8Num55z2"/>
    <w:rsid w:val="001E44B7"/>
  </w:style>
  <w:style w:type="character" w:customStyle="1" w:styleId="WW8Num55z3">
    <w:name w:val="WW8Num55z3"/>
    <w:rsid w:val="001E44B7"/>
  </w:style>
  <w:style w:type="character" w:customStyle="1" w:styleId="WW8Num55z4">
    <w:name w:val="WW8Num55z4"/>
    <w:rsid w:val="001E44B7"/>
  </w:style>
  <w:style w:type="character" w:customStyle="1" w:styleId="WW8Num55z5">
    <w:name w:val="WW8Num55z5"/>
    <w:rsid w:val="001E44B7"/>
  </w:style>
  <w:style w:type="character" w:customStyle="1" w:styleId="WW8Num55z6">
    <w:name w:val="WW8Num55z6"/>
    <w:rsid w:val="001E44B7"/>
  </w:style>
  <w:style w:type="character" w:customStyle="1" w:styleId="WW8Num55z7">
    <w:name w:val="WW8Num55z7"/>
    <w:rsid w:val="001E44B7"/>
  </w:style>
  <w:style w:type="character" w:customStyle="1" w:styleId="WW8Num55z8">
    <w:name w:val="WW8Num55z8"/>
    <w:rsid w:val="001E44B7"/>
  </w:style>
  <w:style w:type="character" w:customStyle="1" w:styleId="WW8Num56z0">
    <w:name w:val="WW8Num56z0"/>
    <w:rsid w:val="001E44B7"/>
    <w:rPr>
      <w:rFonts w:ascii="Times New Roman" w:hAnsi="Times New Roman" w:cs="Times New Roman" w:hint="default"/>
      <w:sz w:val="24"/>
      <w:szCs w:val="24"/>
    </w:rPr>
  </w:style>
  <w:style w:type="character" w:customStyle="1" w:styleId="WW8Num56z1">
    <w:name w:val="WW8Num56z1"/>
    <w:rsid w:val="001E44B7"/>
  </w:style>
  <w:style w:type="character" w:customStyle="1" w:styleId="WW8Num56z2">
    <w:name w:val="WW8Num56z2"/>
    <w:rsid w:val="001E44B7"/>
  </w:style>
  <w:style w:type="character" w:customStyle="1" w:styleId="WW8Num56z3">
    <w:name w:val="WW8Num56z3"/>
    <w:rsid w:val="001E44B7"/>
  </w:style>
  <w:style w:type="character" w:customStyle="1" w:styleId="WW8Num56z4">
    <w:name w:val="WW8Num56z4"/>
    <w:rsid w:val="001E44B7"/>
  </w:style>
  <w:style w:type="character" w:customStyle="1" w:styleId="WW8Num56z5">
    <w:name w:val="WW8Num56z5"/>
    <w:rsid w:val="001E44B7"/>
  </w:style>
  <w:style w:type="character" w:customStyle="1" w:styleId="WW8Num56z6">
    <w:name w:val="WW8Num56z6"/>
    <w:rsid w:val="001E44B7"/>
  </w:style>
  <w:style w:type="character" w:customStyle="1" w:styleId="WW8Num56z7">
    <w:name w:val="WW8Num56z7"/>
    <w:rsid w:val="001E44B7"/>
  </w:style>
  <w:style w:type="character" w:customStyle="1" w:styleId="WW8Num56z8">
    <w:name w:val="WW8Num56z8"/>
    <w:rsid w:val="001E44B7"/>
  </w:style>
  <w:style w:type="character" w:customStyle="1" w:styleId="WW8Num57z0">
    <w:name w:val="WW8Num57z0"/>
    <w:rsid w:val="001E44B7"/>
  </w:style>
  <w:style w:type="character" w:customStyle="1" w:styleId="WW8Num57z1">
    <w:name w:val="WW8Num57z1"/>
    <w:rsid w:val="001E44B7"/>
  </w:style>
  <w:style w:type="character" w:customStyle="1" w:styleId="WW8Num57z2">
    <w:name w:val="WW8Num57z2"/>
    <w:rsid w:val="001E44B7"/>
  </w:style>
  <w:style w:type="character" w:customStyle="1" w:styleId="WW8Num57z3">
    <w:name w:val="WW8Num57z3"/>
    <w:rsid w:val="001E44B7"/>
  </w:style>
  <w:style w:type="character" w:customStyle="1" w:styleId="WW8Num57z4">
    <w:name w:val="WW8Num57z4"/>
    <w:rsid w:val="001E44B7"/>
  </w:style>
  <w:style w:type="character" w:customStyle="1" w:styleId="WW8Num57z5">
    <w:name w:val="WW8Num57z5"/>
    <w:rsid w:val="001E44B7"/>
  </w:style>
  <w:style w:type="character" w:customStyle="1" w:styleId="WW8Num57z6">
    <w:name w:val="WW8Num57z6"/>
    <w:rsid w:val="001E44B7"/>
  </w:style>
  <w:style w:type="character" w:customStyle="1" w:styleId="WW8Num57z7">
    <w:name w:val="WW8Num57z7"/>
    <w:rsid w:val="001E44B7"/>
  </w:style>
  <w:style w:type="character" w:customStyle="1" w:styleId="WW8Num57z8">
    <w:name w:val="WW8Num57z8"/>
    <w:rsid w:val="001E44B7"/>
  </w:style>
  <w:style w:type="character" w:customStyle="1" w:styleId="WW8Num58z0">
    <w:name w:val="WW8Num58z0"/>
    <w:rsid w:val="001E44B7"/>
    <w:rPr>
      <w:sz w:val="26"/>
    </w:rPr>
  </w:style>
  <w:style w:type="character" w:customStyle="1" w:styleId="WW8Num58z1">
    <w:name w:val="WW8Num58z1"/>
    <w:rsid w:val="001E44B7"/>
  </w:style>
  <w:style w:type="character" w:customStyle="1" w:styleId="WW8Num58z2">
    <w:name w:val="WW8Num58z2"/>
    <w:rsid w:val="001E44B7"/>
  </w:style>
  <w:style w:type="character" w:customStyle="1" w:styleId="WW8Num58z3">
    <w:name w:val="WW8Num58z3"/>
    <w:rsid w:val="001E44B7"/>
  </w:style>
  <w:style w:type="character" w:customStyle="1" w:styleId="WW8Num58z4">
    <w:name w:val="WW8Num58z4"/>
    <w:rsid w:val="001E44B7"/>
  </w:style>
  <w:style w:type="character" w:customStyle="1" w:styleId="WW8Num58z5">
    <w:name w:val="WW8Num58z5"/>
    <w:rsid w:val="001E44B7"/>
  </w:style>
  <w:style w:type="character" w:customStyle="1" w:styleId="WW8Num58z6">
    <w:name w:val="WW8Num58z6"/>
    <w:rsid w:val="001E44B7"/>
  </w:style>
  <w:style w:type="character" w:customStyle="1" w:styleId="WW8Num58z7">
    <w:name w:val="WW8Num58z7"/>
    <w:rsid w:val="001E44B7"/>
  </w:style>
  <w:style w:type="character" w:customStyle="1" w:styleId="WW8Num58z8">
    <w:name w:val="WW8Num58z8"/>
    <w:rsid w:val="001E44B7"/>
  </w:style>
  <w:style w:type="character" w:customStyle="1" w:styleId="WW8Num59z0">
    <w:name w:val="WW8Num59z0"/>
    <w:rsid w:val="001E44B7"/>
    <w:rPr>
      <w:rFonts w:hint="default"/>
    </w:rPr>
  </w:style>
  <w:style w:type="character" w:customStyle="1" w:styleId="WW8Num60z0">
    <w:name w:val="WW8Num60z0"/>
    <w:rsid w:val="001E44B7"/>
    <w:rPr>
      <w:rFonts w:hint="default"/>
    </w:rPr>
  </w:style>
  <w:style w:type="character" w:customStyle="1" w:styleId="WW8Num60z1">
    <w:name w:val="WW8Num60z1"/>
    <w:rsid w:val="001E44B7"/>
  </w:style>
  <w:style w:type="character" w:customStyle="1" w:styleId="WW8Num60z2">
    <w:name w:val="WW8Num60z2"/>
    <w:rsid w:val="001E44B7"/>
  </w:style>
  <w:style w:type="character" w:customStyle="1" w:styleId="WW8Num60z3">
    <w:name w:val="WW8Num60z3"/>
    <w:rsid w:val="001E44B7"/>
  </w:style>
  <w:style w:type="character" w:customStyle="1" w:styleId="WW8Num60z4">
    <w:name w:val="WW8Num60z4"/>
    <w:rsid w:val="001E44B7"/>
  </w:style>
  <w:style w:type="character" w:customStyle="1" w:styleId="WW8Num60z5">
    <w:name w:val="WW8Num60z5"/>
    <w:rsid w:val="001E44B7"/>
  </w:style>
  <w:style w:type="character" w:customStyle="1" w:styleId="WW8Num60z6">
    <w:name w:val="WW8Num60z6"/>
    <w:rsid w:val="001E44B7"/>
  </w:style>
  <w:style w:type="character" w:customStyle="1" w:styleId="WW8Num60z7">
    <w:name w:val="WW8Num60z7"/>
    <w:rsid w:val="001E44B7"/>
  </w:style>
  <w:style w:type="character" w:customStyle="1" w:styleId="WW8Num60z8">
    <w:name w:val="WW8Num60z8"/>
    <w:rsid w:val="001E44B7"/>
  </w:style>
  <w:style w:type="character" w:customStyle="1" w:styleId="WW8Num61z0">
    <w:name w:val="WW8Num61z0"/>
    <w:rsid w:val="001E44B7"/>
  </w:style>
  <w:style w:type="character" w:customStyle="1" w:styleId="WW8Num61z1">
    <w:name w:val="WW8Num61z1"/>
    <w:rsid w:val="001E44B7"/>
  </w:style>
  <w:style w:type="character" w:customStyle="1" w:styleId="WW8Num61z2">
    <w:name w:val="WW8Num61z2"/>
    <w:rsid w:val="001E44B7"/>
  </w:style>
  <w:style w:type="character" w:customStyle="1" w:styleId="WW8Num61z3">
    <w:name w:val="WW8Num61z3"/>
    <w:rsid w:val="001E44B7"/>
  </w:style>
  <w:style w:type="character" w:customStyle="1" w:styleId="WW8Num61z4">
    <w:name w:val="WW8Num61z4"/>
    <w:rsid w:val="001E44B7"/>
  </w:style>
  <w:style w:type="character" w:customStyle="1" w:styleId="WW8Num61z5">
    <w:name w:val="WW8Num61z5"/>
    <w:rsid w:val="001E44B7"/>
  </w:style>
  <w:style w:type="character" w:customStyle="1" w:styleId="WW8Num61z6">
    <w:name w:val="WW8Num61z6"/>
    <w:rsid w:val="001E44B7"/>
  </w:style>
  <w:style w:type="character" w:customStyle="1" w:styleId="WW8Num61z7">
    <w:name w:val="WW8Num61z7"/>
    <w:rsid w:val="001E44B7"/>
  </w:style>
  <w:style w:type="character" w:customStyle="1" w:styleId="WW8Num61z8">
    <w:name w:val="WW8Num61z8"/>
    <w:rsid w:val="001E44B7"/>
  </w:style>
  <w:style w:type="character" w:customStyle="1" w:styleId="WW8Num62z0">
    <w:name w:val="WW8Num62z0"/>
    <w:rsid w:val="001E44B7"/>
    <w:rPr>
      <w:rFonts w:ascii="Symbol" w:hAnsi="Symbol" w:cs="Symbol" w:hint="default"/>
    </w:rPr>
  </w:style>
  <w:style w:type="character" w:customStyle="1" w:styleId="WW8Num62z1">
    <w:name w:val="WW8Num62z1"/>
    <w:rsid w:val="001E44B7"/>
    <w:rPr>
      <w:rFonts w:ascii="Courier New" w:hAnsi="Courier New" w:cs="Courier New" w:hint="default"/>
    </w:rPr>
  </w:style>
  <w:style w:type="character" w:customStyle="1" w:styleId="WW8Num62z2">
    <w:name w:val="WW8Num62z2"/>
    <w:rsid w:val="001E44B7"/>
    <w:rPr>
      <w:rFonts w:ascii="Wingdings" w:hAnsi="Wingdings" w:cs="Wingdings" w:hint="default"/>
    </w:rPr>
  </w:style>
  <w:style w:type="character" w:customStyle="1" w:styleId="WW8Num63z0">
    <w:name w:val="WW8Num63z0"/>
    <w:rsid w:val="001E44B7"/>
    <w:rPr>
      <w:rFonts w:hint="default"/>
      <w:color w:val="auto"/>
    </w:rPr>
  </w:style>
  <w:style w:type="character" w:customStyle="1" w:styleId="WW8Num63z1">
    <w:name w:val="WW8Num63z1"/>
    <w:rsid w:val="001E44B7"/>
  </w:style>
  <w:style w:type="character" w:customStyle="1" w:styleId="WW8Num63z2">
    <w:name w:val="WW8Num63z2"/>
    <w:rsid w:val="001E44B7"/>
  </w:style>
  <w:style w:type="character" w:customStyle="1" w:styleId="WW8Num63z3">
    <w:name w:val="WW8Num63z3"/>
    <w:rsid w:val="001E44B7"/>
  </w:style>
  <w:style w:type="character" w:customStyle="1" w:styleId="WW8Num63z4">
    <w:name w:val="WW8Num63z4"/>
    <w:rsid w:val="001E44B7"/>
  </w:style>
  <w:style w:type="character" w:customStyle="1" w:styleId="WW8Num63z5">
    <w:name w:val="WW8Num63z5"/>
    <w:rsid w:val="001E44B7"/>
  </w:style>
  <w:style w:type="character" w:customStyle="1" w:styleId="WW8Num63z6">
    <w:name w:val="WW8Num63z6"/>
    <w:rsid w:val="001E44B7"/>
  </w:style>
  <w:style w:type="character" w:customStyle="1" w:styleId="WW8Num63z7">
    <w:name w:val="WW8Num63z7"/>
    <w:rsid w:val="001E44B7"/>
  </w:style>
  <w:style w:type="character" w:customStyle="1" w:styleId="WW8Num63z8">
    <w:name w:val="WW8Num63z8"/>
    <w:rsid w:val="001E44B7"/>
  </w:style>
  <w:style w:type="character" w:customStyle="1" w:styleId="WW8Num64z0">
    <w:name w:val="WW8Num64z0"/>
    <w:rsid w:val="001E44B7"/>
    <w:rPr>
      <w:rFonts w:ascii="Symbol" w:hAnsi="Symbol" w:cs="Symbol" w:hint="default"/>
    </w:rPr>
  </w:style>
  <w:style w:type="character" w:customStyle="1" w:styleId="WW8Num64z1">
    <w:name w:val="WW8Num64z1"/>
    <w:rsid w:val="001E44B7"/>
    <w:rPr>
      <w:rFonts w:ascii="Courier New" w:hAnsi="Courier New" w:cs="Courier New" w:hint="default"/>
    </w:rPr>
  </w:style>
  <w:style w:type="character" w:customStyle="1" w:styleId="WW8Num64z2">
    <w:name w:val="WW8Num64z2"/>
    <w:rsid w:val="001E44B7"/>
    <w:rPr>
      <w:rFonts w:ascii="Wingdings" w:hAnsi="Wingdings" w:cs="Wingdings" w:hint="default"/>
    </w:rPr>
  </w:style>
  <w:style w:type="character" w:customStyle="1" w:styleId="WW8Num65z0">
    <w:name w:val="WW8Num65z0"/>
    <w:rsid w:val="001E44B7"/>
    <w:rPr>
      <w:rFonts w:ascii="Times New Roman" w:hAnsi="Times New Roman" w:cs="Times New Roman" w:hint="default"/>
      <w:sz w:val="24"/>
      <w:szCs w:val="24"/>
    </w:rPr>
  </w:style>
  <w:style w:type="character" w:customStyle="1" w:styleId="WW8Num65z1">
    <w:name w:val="WW8Num65z1"/>
    <w:rsid w:val="001E44B7"/>
  </w:style>
  <w:style w:type="character" w:customStyle="1" w:styleId="WW8Num65z2">
    <w:name w:val="WW8Num65z2"/>
    <w:rsid w:val="001E44B7"/>
  </w:style>
  <w:style w:type="character" w:customStyle="1" w:styleId="WW8Num65z3">
    <w:name w:val="WW8Num65z3"/>
    <w:rsid w:val="001E44B7"/>
  </w:style>
  <w:style w:type="character" w:customStyle="1" w:styleId="WW8Num65z4">
    <w:name w:val="WW8Num65z4"/>
    <w:rsid w:val="001E44B7"/>
  </w:style>
  <w:style w:type="character" w:customStyle="1" w:styleId="WW8Num65z5">
    <w:name w:val="WW8Num65z5"/>
    <w:rsid w:val="001E44B7"/>
  </w:style>
  <w:style w:type="character" w:customStyle="1" w:styleId="WW8Num65z6">
    <w:name w:val="WW8Num65z6"/>
    <w:rsid w:val="001E44B7"/>
  </w:style>
  <w:style w:type="character" w:customStyle="1" w:styleId="WW8Num65z7">
    <w:name w:val="WW8Num65z7"/>
    <w:rsid w:val="001E44B7"/>
  </w:style>
  <w:style w:type="character" w:customStyle="1" w:styleId="WW8Num65z8">
    <w:name w:val="WW8Num65z8"/>
    <w:rsid w:val="001E44B7"/>
  </w:style>
  <w:style w:type="character" w:customStyle="1" w:styleId="WW8Num66z0">
    <w:name w:val="WW8Num66z0"/>
    <w:rsid w:val="001E44B7"/>
    <w:rPr>
      <w:rFonts w:ascii="Calibri" w:eastAsia="Times New Roman" w:hAnsi="Calibri" w:cs="Tahoma"/>
    </w:rPr>
  </w:style>
  <w:style w:type="character" w:customStyle="1" w:styleId="WW8Num66z1">
    <w:name w:val="WW8Num66z1"/>
    <w:rsid w:val="001E44B7"/>
    <w:rPr>
      <w:rFonts w:cs="Times New Roman"/>
    </w:rPr>
  </w:style>
  <w:style w:type="character" w:customStyle="1" w:styleId="WW8Num67z0">
    <w:name w:val="WW8Num67z0"/>
    <w:rsid w:val="001E44B7"/>
    <w:rPr>
      <w:rFonts w:hint="default"/>
    </w:rPr>
  </w:style>
  <w:style w:type="character" w:customStyle="1" w:styleId="WW8Num67z1">
    <w:name w:val="WW8Num67z1"/>
    <w:rsid w:val="001E44B7"/>
  </w:style>
  <w:style w:type="character" w:customStyle="1" w:styleId="WW8Num67z2">
    <w:name w:val="WW8Num67z2"/>
    <w:rsid w:val="001E44B7"/>
  </w:style>
  <w:style w:type="character" w:customStyle="1" w:styleId="WW8Num67z3">
    <w:name w:val="WW8Num67z3"/>
    <w:rsid w:val="001E44B7"/>
  </w:style>
  <w:style w:type="character" w:customStyle="1" w:styleId="WW8Num67z4">
    <w:name w:val="WW8Num67z4"/>
    <w:rsid w:val="001E44B7"/>
  </w:style>
  <w:style w:type="character" w:customStyle="1" w:styleId="WW8Num67z5">
    <w:name w:val="WW8Num67z5"/>
    <w:rsid w:val="001E44B7"/>
  </w:style>
  <w:style w:type="character" w:customStyle="1" w:styleId="WW8Num67z6">
    <w:name w:val="WW8Num67z6"/>
    <w:rsid w:val="001E44B7"/>
  </w:style>
  <w:style w:type="character" w:customStyle="1" w:styleId="WW8Num67z7">
    <w:name w:val="WW8Num67z7"/>
    <w:rsid w:val="001E44B7"/>
  </w:style>
  <w:style w:type="character" w:customStyle="1" w:styleId="WW8Num67z8">
    <w:name w:val="WW8Num67z8"/>
    <w:rsid w:val="001E44B7"/>
  </w:style>
  <w:style w:type="character" w:customStyle="1" w:styleId="WW8Num68z0">
    <w:name w:val="WW8Num68z0"/>
    <w:rsid w:val="001E44B7"/>
    <w:rPr>
      <w:rFonts w:ascii="Times New Roman" w:hAnsi="Times New Roman" w:cs="Times New Roman" w:hint="default"/>
      <w:sz w:val="24"/>
      <w:szCs w:val="24"/>
    </w:rPr>
  </w:style>
  <w:style w:type="character" w:customStyle="1" w:styleId="WW8Num68z1">
    <w:name w:val="WW8Num68z1"/>
    <w:rsid w:val="001E44B7"/>
  </w:style>
  <w:style w:type="character" w:customStyle="1" w:styleId="WW8Num68z2">
    <w:name w:val="WW8Num68z2"/>
    <w:rsid w:val="001E44B7"/>
  </w:style>
  <w:style w:type="character" w:customStyle="1" w:styleId="WW8Num68z3">
    <w:name w:val="WW8Num68z3"/>
    <w:rsid w:val="001E44B7"/>
  </w:style>
  <w:style w:type="character" w:customStyle="1" w:styleId="WW8Num68z4">
    <w:name w:val="WW8Num68z4"/>
    <w:rsid w:val="001E44B7"/>
  </w:style>
  <w:style w:type="character" w:customStyle="1" w:styleId="WW8Num68z5">
    <w:name w:val="WW8Num68z5"/>
    <w:rsid w:val="001E44B7"/>
  </w:style>
  <w:style w:type="character" w:customStyle="1" w:styleId="WW8Num68z6">
    <w:name w:val="WW8Num68z6"/>
    <w:rsid w:val="001E44B7"/>
  </w:style>
  <w:style w:type="character" w:customStyle="1" w:styleId="WW8Num68z7">
    <w:name w:val="WW8Num68z7"/>
    <w:rsid w:val="001E44B7"/>
  </w:style>
  <w:style w:type="character" w:customStyle="1" w:styleId="WW8Num68z8">
    <w:name w:val="WW8Num68z8"/>
    <w:rsid w:val="001E44B7"/>
  </w:style>
  <w:style w:type="character" w:customStyle="1" w:styleId="WW8Num69z0">
    <w:name w:val="WW8Num69z0"/>
    <w:rsid w:val="001E44B7"/>
    <w:rPr>
      <w:rFonts w:hint="default"/>
    </w:rPr>
  </w:style>
  <w:style w:type="character" w:customStyle="1" w:styleId="WW8Num69z1">
    <w:name w:val="WW8Num69z1"/>
    <w:rsid w:val="001E44B7"/>
  </w:style>
  <w:style w:type="character" w:customStyle="1" w:styleId="WW8Num69z2">
    <w:name w:val="WW8Num69z2"/>
    <w:rsid w:val="001E44B7"/>
  </w:style>
  <w:style w:type="character" w:customStyle="1" w:styleId="WW8Num69z3">
    <w:name w:val="WW8Num69z3"/>
    <w:rsid w:val="001E44B7"/>
  </w:style>
  <w:style w:type="character" w:customStyle="1" w:styleId="WW8Num69z4">
    <w:name w:val="WW8Num69z4"/>
    <w:rsid w:val="001E44B7"/>
  </w:style>
  <w:style w:type="character" w:customStyle="1" w:styleId="WW8Num69z5">
    <w:name w:val="WW8Num69z5"/>
    <w:rsid w:val="001E44B7"/>
  </w:style>
  <w:style w:type="character" w:customStyle="1" w:styleId="WW8Num69z6">
    <w:name w:val="WW8Num69z6"/>
    <w:rsid w:val="001E44B7"/>
  </w:style>
  <w:style w:type="character" w:customStyle="1" w:styleId="WW8Num69z7">
    <w:name w:val="WW8Num69z7"/>
    <w:rsid w:val="001E44B7"/>
  </w:style>
  <w:style w:type="character" w:customStyle="1" w:styleId="WW8Num69z8">
    <w:name w:val="WW8Num69z8"/>
    <w:rsid w:val="001E44B7"/>
  </w:style>
  <w:style w:type="character" w:customStyle="1" w:styleId="WW8Num70z0">
    <w:name w:val="WW8Num70z0"/>
    <w:rsid w:val="001E44B7"/>
    <w:rPr>
      <w:rFonts w:hint="default"/>
    </w:rPr>
  </w:style>
  <w:style w:type="character" w:customStyle="1" w:styleId="WW8Num70z1">
    <w:name w:val="WW8Num70z1"/>
    <w:rsid w:val="001E44B7"/>
  </w:style>
  <w:style w:type="character" w:customStyle="1" w:styleId="WW8Num70z2">
    <w:name w:val="WW8Num70z2"/>
    <w:rsid w:val="001E44B7"/>
  </w:style>
  <w:style w:type="character" w:customStyle="1" w:styleId="WW8Num70z3">
    <w:name w:val="WW8Num70z3"/>
    <w:rsid w:val="001E44B7"/>
  </w:style>
  <w:style w:type="character" w:customStyle="1" w:styleId="WW8Num70z4">
    <w:name w:val="WW8Num70z4"/>
    <w:rsid w:val="001E44B7"/>
  </w:style>
  <w:style w:type="character" w:customStyle="1" w:styleId="WW8Num70z5">
    <w:name w:val="WW8Num70z5"/>
    <w:rsid w:val="001E44B7"/>
  </w:style>
  <w:style w:type="character" w:customStyle="1" w:styleId="WW8Num70z6">
    <w:name w:val="WW8Num70z6"/>
    <w:rsid w:val="001E44B7"/>
  </w:style>
  <w:style w:type="character" w:customStyle="1" w:styleId="WW8Num70z7">
    <w:name w:val="WW8Num70z7"/>
    <w:rsid w:val="001E44B7"/>
  </w:style>
  <w:style w:type="character" w:customStyle="1" w:styleId="WW8Num70z8">
    <w:name w:val="WW8Num70z8"/>
    <w:rsid w:val="001E44B7"/>
  </w:style>
  <w:style w:type="character" w:customStyle="1" w:styleId="WW8Num71z0">
    <w:name w:val="WW8Num71z0"/>
    <w:rsid w:val="001E44B7"/>
    <w:rPr>
      <w:rFonts w:ascii="Times New Roman" w:hAnsi="Times New Roman" w:cs="Times New Roman" w:hint="default"/>
      <w:sz w:val="24"/>
      <w:szCs w:val="24"/>
    </w:rPr>
  </w:style>
  <w:style w:type="character" w:customStyle="1" w:styleId="WW8Num71z1">
    <w:name w:val="WW8Num71z1"/>
    <w:rsid w:val="001E44B7"/>
  </w:style>
  <w:style w:type="character" w:customStyle="1" w:styleId="WW8Num71z2">
    <w:name w:val="WW8Num71z2"/>
    <w:rsid w:val="001E44B7"/>
  </w:style>
  <w:style w:type="character" w:customStyle="1" w:styleId="WW8Num71z3">
    <w:name w:val="WW8Num71z3"/>
    <w:rsid w:val="001E44B7"/>
  </w:style>
  <w:style w:type="character" w:customStyle="1" w:styleId="WW8Num71z4">
    <w:name w:val="WW8Num71z4"/>
    <w:rsid w:val="001E44B7"/>
  </w:style>
  <w:style w:type="character" w:customStyle="1" w:styleId="WW8Num71z5">
    <w:name w:val="WW8Num71z5"/>
    <w:rsid w:val="001E44B7"/>
  </w:style>
  <w:style w:type="character" w:customStyle="1" w:styleId="WW8Num71z6">
    <w:name w:val="WW8Num71z6"/>
    <w:rsid w:val="001E44B7"/>
  </w:style>
  <w:style w:type="character" w:customStyle="1" w:styleId="WW8Num71z7">
    <w:name w:val="WW8Num71z7"/>
    <w:rsid w:val="001E44B7"/>
  </w:style>
  <w:style w:type="character" w:customStyle="1" w:styleId="WW8Num71z8">
    <w:name w:val="WW8Num71z8"/>
    <w:rsid w:val="001E44B7"/>
  </w:style>
  <w:style w:type="character" w:customStyle="1" w:styleId="WW8Num72z0">
    <w:name w:val="WW8Num72z0"/>
    <w:rsid w:val="001E44B7"/>
    <w:rPr>
      <w:rFonts w:hint="default"/>
    </w:rPr>
  </w:style>
  <w:style w:type="character" w:customStyle="1" w:styleId="WW8Num72z1">
    <w:name w:val="WW8Num72z1"/>
    <w:rsid w:val="001E44B7"/>
  </w:style>
  <w:style w:type="character" w:customStyle="1" w:styleId="WW8Num72z2">
    <w:name w:val="WW8Num72z2"/>
    <w:rsid w:val="001E44B7"/>
  </w:style>
  <w:style w:type="character" w:customStyle="1" w:styleId="WW8Num72z3">
    <w:name w:val="WW8Num72z3"/>
    <w:rsid w:val="001E44B7"/>
  </w:style>
  <w:style w:type="character" w:customStyle="1" w:styleId="WW8Num72z4">
    <w:name w:val="WW8Num72z4"/>
    <w:rsid w:val="001E44B7"/>
  </w:style>
  <w:style w:type="character" w:customStyle="1" w:styleId="WW8Num72z5">
    <w:name w:val="WW8Num72z5"/>
    <w:rsid w:val="001E44B7"/>
  </w:style>
  <w:style w:type="character" w:customStyle="1" w:styleId="WW8Num72z6">
    <w:name w:val="WW8Num72z6"/>
    <w:rsid w:val="001E44B7"/>
  </w:style>
  <w:style w:type="character" w:customStyle="1" w:styleId="WW8Num72z7">
    <w:name w:val="WW8Num72z7"/>
    <w:rsid w:val="001E44B7"/>
  </w:style>
  <w:style w:type="character" w:customStyle="1" w:styleId="WW8Num72z8">
    <w:name w:val="WW8Num72z8"/>
    <w:rsid w:val="001E44B7"/>
  </w:style>
  <w:style w:type="character" w:customStyle="1" w:styleId="WW8Num73z0">
    <w:name w:val="WW8Num73z0"/>
    <w:rsid w:val="001E44B7"/>
    <w:rPr>
      <w:rFonts w:hint="default"/>
      <w:sz w:val="20"/>
      <w:szCs w:val="20"/>
    </w:rPr>
  </w:style>
  <w:style w:type="character" w:customStyle="1" w:styleId="WW8Num73z1">
    <w:name w:val="WW8Num73z1"/>
    <w:rsid w:val="001E44B7"/>
  </w:style>
  <w:style w:type="character" w:customStyle="1" w:styleId="WW8Num73z2">
    <w:name w:val="WW8Num73z2"/>
    <w:rsid w:val="001E44B7"/>
  </w:style>
  <w:style w:type="character" w:customStyle="1" w:styleId="WW8Num73z3">
    <w:name w:val="WW8Num73z3"/>
    <w:rsid w:val="001E44B7"/>
  </w:style>
  <w:style w:type="character" w:customStyle="1" w:styleId="WW8Num73z4">
    <w:name w:val="WW8Num73z4"/>
    <w:rsid w:val="001E44B7"/>
  </w:style>
  <w:style w:type="character" w:customStyle="1" w:styleId="WW8Num73z5">
    <w:name w:val="WW8Num73z5"/>
    <w:rsid w:val="001E44B7"/>
  </w:style>
  <w:style w:type="character" w:customStyle="1" w:styleId="WW8Num73z6">
    <w:name w:val="WW8Num73z6"/>
    <w:rsid w:val="001E44B7"/>
  </w:style>
  <w:style w:type="character" w:customStyle="1" w:styleId="WW8Num73z7">
    <w:name w:val="WW8Num73z7"/>
    <w:rsid w:val="001E44B7"/>
  </w:style>
  <w:style w:type="character" w:customStyle="1" w:styleId="WW8Num73z8">
    <w:name w:val="WW8Num73z8"/>
    <w:rsid w:val="001E44B7"/>
  </w:style>
  <w:style w:type="character" w:customStyle="1" w:styleId="WW8Num74z0">
    <w:name w:val="WW8Num74z0"/>
    <w:rsid w:val="001E44B7"/>
    <w:rPr>
      <w:rFonts w:hint="default"/>
    </w:rPr>
  </w:style>
  <w:style w:type="character" w:customStyle="1" w:styleId="WW8Num74z1">
    <w:name w:val="WW8Num74z1"/>
    <w:rsid w:val="001E44B7"/>
  </w:style>
  <w:style w:type="character" w:customStyle="1" w:styleId="WW8Num74z2">
    <w:name w:val="WW8Num74z2"/>
    <w:rsid w:val="001E44B7"/>
  </w:style>
  <w:style w:type="character" w:customStyle="1" w:styleId="WW8Num74z3">
    <w:name w:val="WW8Num74z3"/>
    <w:rsid w:val="001E44B7"/>
  </w:style>
  <w:style w:type="character" w:customStyle="1" w:styleId="WW8Num74z4">
    <w:name w:val="WW8Num74z4"/>
    <w:rsid w:val="001E44B7"/>
  </w:style>
  <w:style w:type="character" w:customStyle="1" w:styleId="WW8Num74z5">
    <w:name w:val="WW8Num74z5"/>
    <w:rsid w:val="001E44B7"/>
  </w:style>
  <w:style w:type="character" w:customStyle="1" w:styleId="WW8Num74z6">
    <w:name w:val="WW8Num74z6"/>
    <w:rsid w:val="001E44B7"/>
  </w:style>
  <w:style w:type="character" w:customStyle="1" w:styleId="WW8Num74z7">
    <w:name w:val="WW8Num74z7"/>
    <w:rsid w:val="001E44B7"/>
  </w:style>
  <w:style w:type="character" w:customStyle="1" w:styleId="WW8Num74z8">
    <w:name w:val="WW8Num74z8"/>
    <w:rsid w:val="001E44B7"/>
  </w:style>
  <w:style w:type="character" w:customStyle="1" w:styleId="WW8Num75z0">
    <w:name w:val="WW8Num75z0"/>
    <w:rsid w:val="001E44B7"/>
    <w:rPr>
      <w:rFonts w:hint="default"/>
      <w:b w:val="0"/>
    </w:rPr>
  </w:style>
  <w:style w:type="character" w:customStyle="1" w:styleId="WW8Num75z1">
    <w:name w:val="WW8Num75z1"/>
    <w:rsid w:val="001E44B7"/>
    <w:rPr>
      <w:rFonts w:hint="default"/>
    </w:rPr>
  </w:style>
  <w:style w:type="character" w:customStyle="1" w:styleId="WW8Num75z2">
    <w:name w:val="WW8Num75z2"/>
    <w:rsid w:val="001E44B7"/>
  </w:style>
  <w:style w:type="character" w:customStyle="1" w:styleId="WW8Num75z3">
    <w:name w:val="WW8Num75z3"/>
    <w:rsid w:val="001E44B7"/>
  </w:style>
  <w:style w:type="character" w:customStyle="1" w:styleId="WW8Num75z4">
    <w:name w:val="WW8Num75z4"/>
    <w:rsid w:val="001E44B7"/>
  </w:style>
  <w:style w:type="character" w:customStyle="1" w:styleId="WW8Num75z5">
    <w:name w:val="WW8Num75z5"/>
    <w:rsid w:val="001E44B7"/>
  </w:style>
  <w:style w:type="character" w:customStyle="1" w:styleId="WW8Num75z6">
    <w:name w:val="WW8Num75z6"/>
    <w:rsid w:val="001E44B7"/>
  </w:style>
  <w:style w:type="character" w:customStyle="1" w:styleId="WW8Num75z7">
    <w:name w:val="WW8Num75z7"/>
    <w:rsid w:val="001E44B7"/>
  </w:style>
  <w:style w:type="character" w:customStyle="1" w:styleId="WW8Num75z8">
    <w:name w:val="WW8Num75z8"/>
    <w:rsid w:val="001E44B7"/>
  </w:style>
  <w:style w:type="character" w:customStyle="1" w:styleId="WW8Num76z0">
    <w:name w:val="WW8Num76z0"/>
    <w:rsid w:val="001E44B7"/>
    <w:rPr>
      <w:rFonts w:hint="default"/>
    </w:rPr>
  </w:style>
  <w:style w:type="character" w:customStyle="1" w:styleId="WW8Num76z1">
    <w:name w:val="WW8Num76z1"/>
    <w:rsid w:val="001E44B7"/>
  </w:style>
  <w:style w:type="character" w:customStyle="1" w:styleId="WW8Num76z2">
    <w:name w:val="WW8Num76z2"/>
    <w:rsid w:val="001E44B7"/>
  </w:style>
  <w:style w:type="character" w:customStyle="1" w:styleId="WW8Num76z3">
    <w:name w:val="WW8Num76z3"/>
    <w:rsid w:val="001E44B7"/>
  </w:style>
  <w:style w:type="character" w:customStyle="1" w:styleId="WW8Num76z4">
    <w:name w:val="WW8Num76z4"/>
    <w:rsid w:val="001E44B7"/>
  </w:style>
  <w:style w:type="character" w:customStyle="1" w:styleId="WW8Num76z5">
    <w:name w:val="WW8Num76z5"/>
    <w:rsid w:val="001E44B7"/>
  </w:style>
  <w:style w:type="character" w:customStyle="1" w:styleId="WW8Num76z6">
    <w:name w:val="WW8Num76z6"/>
    <w:rsid w:val="001E44B7"/>
  </w:style>
  <w:style w:type="character" w:customStyle="1" w:styleId="WW8Num76z7">
    <w:name w:val="WW8Num76z7"/>
    <w:rsid w:val="001E44B7"/>
  </w:style>
  <w:style w:type="character" w:customStyle="1" w:styleId="WW8Num76z8">
    <w:name w:val="WW8Num76z8"/>
    <w:rsid w:val="001E44B7"/>
  </w:style>
  <w:style w:type="character" w:customStyle="1" w:styleId="WW8Num77z0">
    <w:name w:val="WW8Num77z0"/>
    <w:rsid w:val="001E44B7"/>
    <w:rPr>
      <w:rFonts w:cs="Times New Roman" w:hint="default"/>
      <w:b w:val="0"/>
    </w:rPr>
  </w:style>
  <w:style w:type="character" w:customStyle="1" w:styleId="WW8Num77z1">
    <w:name w:val="WW8Num77z1"/>
    <w:rsid w:val="001E44B7"/>
    <w:rPr>
      <w:rFonts w:cs="Times New Roman"/>
    </w:rPr>
  </w:style>
  <w:style w:type="character" w:customStyle="1" w:styleId="WW8Num78z0">
    <w:name w:val="WW8Num78z0"/>
    <w:rsid w:val="001E44B7"/>
  </w:style>
  <w:style w:type="character" w:customStyle="1" w:styleId="WW8Num78z1">
    <w:name w:val="WW8Num78z1"/>
    <w:rsid w:val="001E44B7"/>
  </w:style>
  <w:style w:type="character" w:customStyle="1" w:styleId="WW8Num78z2">
    <w:name w:val="WW8Num78z2"/>
    <w:rsid w:val="001E44B7"/>
  </w:style>
  <w:style w:type="character" w:customStyle="1" w:styleId="WW8Num78z3">
    <w:name w:val="WW8Num78z3"/>
    <w:rsid w:val="001E44B7"/>
  </w:style>
  <w:style w:type="character" w:customStyle="1" w:styleId="WW8Num78z4">
    <w:name w:val="WW8Num78z4"/>
    <w:rsid w:val="001E44B7"/>
  </w:style>
  <w:style w:type="character" w:customStyle="1" w:styleId="WW8Num78z5">
    <w:name w:val="WW8Num78z5"/>
    <w:rsid w:val="001E44B7"/>
  </w:style>
  <w:style w:type="character" w:customStyle="1" w:styleId="WW8Num78z6">
    <w:name w:val="WW8Num78z6"/>
    <w:rsid w:val="001E44B7"/>
  </w:style>
  <w:style w:type="character" w:customStyle="1" w:styleId="WW8Num78z7">
    <w:name w:val="WW8Num78z7"/>
    <w:rsid w:val="001E44B7"/>
  </w:style>
  <w:style w:type="character" w:customStyle="1" w:styleId="WW8Num78z8">
    <w:name w:val="WW8Num78z8"/>
    <w:rsid w:val="001E44B7"/>
  </w:style>
  <w:style w:type="character" w:customStyle="1" w:styleId="WW8Num79z0">
    <w:name w:val="WW8Num79z0"/>
    <w:rsid w:val="001E44B7"/>
  </w:style>
  <w:style w:type="character" w:customStyle="1" w:styleId="WW8Num79z1">
    <w:name w:val="WW8Num79z1"/>
    <w:rsid w:val="001E44B7"/>
  </w:style>
  <w:style w:type="character" w:customStyle="1" w:styleId="WW8Num79z2">
    <w:name w:val="WW8Num79z2"/>
    <w:rsid w:val="001E44B7"/>
  </w:style>
  <w:style w:type="character" w:customStyle="1" w:styleId="WW8Num79z3">
    <w:name w:val="WW8Num79z3"/>
    <w:rsid w:val="001E44B7"/>
  </w:style>
  <w:style w:type="character" w:customStyle="1" w:styleId="WW8Num79z4">
    <w:name w:val="WW8Num79z4"/>
    <w:rsid w:val="001E44B7"/>
  </w:style>
  <w:style w:type="character" w:customStyle="1" w:styleId="WW8Num79z5">
    <w:name w:val="WW8Num79z5"/>
    <w:rsid w:val="001E44B7"/>
  </w:style>
  <w:style w:type="character" w:customStyle="1" w:styleId="WW8Num79z6">
    <w:name w:val="WW8Num79z6"/>
    <w:rsid w:val="001E44B7"/>
  </w:style>
  <w:style w:type="character" w:customStyle="1" w:styleId="WW8Num79z7">
    <w:name w:val="WW8Num79z7"/>
    <w:rsid w:val="001E44B7"/>
  </w:style>
  <w:style w:type="character" w:customStyle="1" w:styleId="WW8Num79z8">
    <w:name w:val="WW8Num79z8"/>
    <w:rsid w:val="001E44B7"/>
  </w:style>
  <w:style w:type="character" w:customStyle="1" w:styleId="WW8Num80z0">
    <w:name w:val="WW8Num80z0"/>
    <w:rsid w:val="001E44B7"/>
    <w:rPr>
      <w:rFonts w:hint="default"/>
    </w:rPr>
  </w:style>
  <w:style w:type="character" w:customStyle="1" w:styleId="WW8Num80z1">
    <w:name w:val="WW8Num80z1"/>
    <w:rsid w:val="001E44B7"/>
  </w:style>
  <w:style w:type="character" w:customStyle="1" w:styleId="WW8Num80z2">
    <w:name w:val="WW8Num80z2"/>
    <w:rsid w:val="001E44B7"/>
  </w:style>
  <w:style w:type="character" w:customStyle="1" w:styleId="WW8Num80z3">
    <w:name w:val="WW8Num80z3"/>
    <w:rsid w:val="001E44B7"/>
  </w:style>
  <w:style w:type="character" w:customStyle="1" w:styleId="WW8Num80z4">
    <w:name w:val="WW8Num80z4"/>
    <w:rsid w:val="001E44B7"/>
  </w:style>
  <w:style w:type="character" w:customStyle="1" w:styleId="WW8Num80z5">
    <w:name w:val="WW8Num80z5"/>
    <w:rsid w:val="001E44B7"/>
  </w:style>
  <w:style w:type="character" w:customStyle="1" w:styleId="WW8Num80z6">
    <w:name w:val="WW8Num80z6"/>
    <w:rsid w:val="001E44B7"/>
  </w:style>
  <w:style w:type="character" w:customStyle="1" w:styleId="WW8Num80z7">
    <w:name w:val="WW8Num80z7"/>
    <w:rsid w:val="001E44B7"/>
  </w:style>
  <w:style w:type="character" w:customStyle="1" w:styleId="WW8Num80z8">
    <w:name w:val="WW8Num80z8"/>
    <w:rsid w:val="001E44B7"/>
  </w:style>
  <w:style w:type="character" w:customStyle="1" w:styleId="WW8Num81z0">
    <w:name w:val="WW8Num81z0"/>
    <w:rsid w:val="001E44B7"/>
    <w:rPr>
      <w:rFonts w:ascii="Arial" w:hAnsi="Arial" w:cs="Arial" w:hint="default"/>
      <w:b w:val="0"/>
      <w:sz w:val="22"/>
    </w:rPr>
  </w:style>
  <w:style w:type="character" w:customStyle="1" w:styleId="WW8Num81z1">
    <w:name w:val="WW8Num81z1"/>
    <w:rsid w:val="001E44B7"/>
  </w:style>
  <w:style w:type="character" w:customStyle="1" w:styleId="WW8Num81z2">
    <w:name w:val="WW8Num81z2"/>
    <w:rsid w:val="001E44B7"/>
  </w:style>
  <w:style w:type="character" w:customStyle="1" w:styleId="WW8Num81z3">
    <w:name w:val="WW8Num81z3"/>
    <w:rsid w:val="001E44B7"/>
  </w:style>
  <w:style w:type="character" w:customStyle="1" w:styleId="WW8Num81z4">
    <w:name w:val="WW8Num81z4"/>
    <w:rsid w:val="001E44B7"/>
  </w:style>
  <w:style w:type="character" w:customStyle="1" w:styleId="WW8Num81z5">
    <w:name w:val="WW8Num81z5"/>
    <w:rsid w:val="001E44B7"/>
  </w:style>
  <w:style w:type="character" w:customStyle="1" w:styleId="WW8Num81z6">
    <w:name w:val="WW8Num81z6"/>
    <w:rsid w:val="001E44B7"/>
  </w:style>
  <w:style w:type="character" w:customStyle="1" w:styleId="WW8Num81z7">
    <w:name w:val="WW8Num81z7"/>
    <w:rsid w:val="001E44B7"/>
  </w:style>
  <w:style w:type="character" w:customStyle="1" w:styleId="WW8Num81z8">
    <w:name w:val="WW8Num81z8"/>
    <w:rsid w:val="001E44B7"/>
  </w:style>
  <w:style w:type="character" w:customStyle="1" w:styleId="WW8Num82z0">
    <w:name w:val="WW8Num82z0"/>
    <w:rsid w:val="001E44B7"/>
    <w:rPr>
      <w:rFonts w:hint="default"/>
    </w:rPr>
  </w:style>
  <w:style w:type="character" w:customStyle="1" w:styleId="WW8Num82z1">
    <w:name w:val="WW8Num82z1"/>
    <w:rsid w:val="001E44B7"/>
  </w:style>
  <w:style w:type="character" w:customStyle="1" w:styleId="WW8Num82z2">
    <w:name w:val="WW8Num82z2"/>
    <w:rsid w:val="001E44B7"/>
  </w:style>
  <w:style w:type="character" w:customStyle="1" w:styleId="WW8Num82z3">
    <w:name w:val="WW8Num82z3"/>
    <w:rsid w:val="001E44B7"/>
  </w:style>
  <w:style w:type="character" w:customStyle="1" w:styleId="WW8Num82z4">
    <w:name w:val="WW8Num82z4"/>
    <w:rsid w:val="001E44B7"/>
  </w:style>
  <w:style w:type="character" w:customStyle="1" w:styleId="WW8Num82z5">
    <w:name w:val="WW8Num82z5"/>
    <w:rsid w:val="001E44B7"/>
  </w:style>
  <w:style w:type="character" w:customStyle="1" w:styleId="WW8Num82z6">
    <w:name w:val="WW8Num82z6"/>
    <w:rsid w:val="001E44B7"/>
  </w:style>
  <w:style w:type="character" w:customStyle="1" w:styleId="WW8Num82z7">
    <w:name w:val="WW8Num82z7"/>
    <w:rsid w:val="001E44B7"/>
  </w:style>
  <w:style w:type="character" w:customStyle="1" w:styleId="WW8Num82z8">
    <w:name w:val="WW8Num82z8"/>
    <w:rsid w:val="001E44B7"/>
  </w:style>
  <w:style w:type="character" w:customStyle="1" w:styleId="WW8Num83z0">
    <w:name w:val="WW8Num83z0"/>
    <w:rsid w:val="001E44B7"/>
    <w:rPr>
      <w:rFonts w:hint="default"/>
      <w:color w:val="auto"/>
    </w:rPr>
  </w:style>
  <w:style w:type="character" w:customStyle="1" w:styleId="WW8Num83z1">
    <w:name w:val="WW8Num83z1"/>
    <w:rsid w:val="001E44B7"/>
  </w:style>
  <w:style w:type="character" w:customStyle="1" w:styleId="WW8Num83z2">
    <w:name w:val="WW8Num83z2"/>
    <w:rsid w:val="001E44B7"/>
  </w:style>
  <w:style w:type="character" w:customStyle="1" w:styleId="WW8Num83z3">
    <w:name w:val="WW8Num83z3"/>
    <w:rsid w:val="001E44B7"/>
  </w:style>
  <w:style w:type="character" w:customStyle="1" w:styleId="WW8Num83z4">
    <w:name w:val="WW8Num83z4"/>
    <w:rsid w:val="001E44B7"/>
  </w:style>
  <w:style w:type="character" w:customStyle="1" w:styleId="WW8Num83z5">
    <w:name w:val="WW8Num83z5"/>
    <w:rsid w:val="001E44B7"/>
  </w:style>
  <w:style w:type="character" w:customStyle="1" w:styleId="WW8Num83z6">
    <w:name w:val="WW8Num83z6"/>
    <w:rsid w:val="001E44B7"/>
  </w:style>
  <w:style w:type="character" w:customStyle="1" w:styleId="WW8Num83z7">
    <w:name w:val="WW8Num83z7"/>
    <w:rsid w:val="001E44B7"/>
  </w:style>
  <w:style w:type="character" w:customStyle="1" w:styleId="WW8Num83z8">
    <w:name w:val="WW8Num83z8"/>
    <w:rsid w:val="001E44B7"/>
  </w:style>
  <w:style w:type="character" w:customStyle="1" w:styleId="WW8Num84z0">
    <w:name w:val="WW8Num84z0"/>
    <w:rsid w:val="001E44B7"/>
    <w:rPr>
      <w:rFonts w:hint="default"/>
    </w:rPr>
  </w:style>
  <w:style w:type="character" w:customStyle="1" w:styleId="WW8Num84z1">
    <w:name w:val="WW8Num84z1"/>
    <w:rsid w:val="001E44B7"/>
  </w:style>
  <w:style w:type="character" w:customStyle="1" w:styleId="WW8Num84z2">
    <w:name w:val="WW8Num84z2"/>
    <w:rsid w:val="001E44B7"/>
  </w:style>
  <w:style w:type="character" w:customStyle="1" w:styleId="WW8Num84z3">
    <w:name w:val="WW8Num84z3"/>
    <w:rsid w:val="001E44B7"/>
  </w:style>
  <w:style w:type="character" w:customStyle="1" w:styleId="WW8Num84z4">
    <w:name w:val="WW8Num84z4"/>
    <w:rsid w:val="001E44B7"/>
  </w:style>
  <w:style w:type="character" w:customStyle="1" w:styleId="WW8Num84z5">
    <w:name w:val="WW8Num84z5"/>
    <w:rsid w:val="001E44B7"/>
  </w:style>
  <w:style w:type="character" w:customStyle="1" w:styleId="WW8Num84z6">
    <w:name w:val="WW8Num84z6"/>
    <w:rsid w:val="001E44B7"/>
  </w:style>
  <w:style w:type="character" w:customStyle="1" w:styleId="WW8Num84z7">
    <w:name w:val="WW8Num84z7"/>
    <w:rsid w:val="001E44B7"/>
  </w:style>
  <w:style w:type="character" w:customStyle="1" w:styleId="WW8Num84z8">
    <w:name w:val="WW8Num84z8"/>
    <w:rsid w:val="001E44B7"/>
  </w:style>
  <w:style w:type="character" w:customStyle="1" w:styleId="WW8Num85z0">
    <w:name w:val="WW8Num85z0"/>
    <w:rsid w:val="001E44B7"/>
    <w:rPr>
      <w:rFonts w:hint="default"/>
    </w:rPr>
  </w:style>
  <w:style w:type="character" w:customStyle="1" w:styleId="WW8Num85z1">
    <w:name w:val="WW8Num85z1"/>
    <w:rsid w:val="001E44B7"/>
  </w:style>
  <w:style w:type="character" w:customStyle="1" w:styleId="WW8Num85z2">
    <w:name w:val="WW8Num85z2"/>
    <w:rsid w:val="001E44B7"/>
  </w:style>
  <w:style w:type="character" w:customStyle="1" w:styleId="WW8Num85z3">
    <w:name w:val="WW8Num85z3"/>
    <w:rsid w:val="001E44B7"/>
  </w:style>
  <w:style w:type="character" w:customStyle="1" w:styleId="WW8Num85z4">
    <w:name w:val="WW8Num85z4"/>
    <w:rsid w:val="001E44B7"/>
  </w:style>
  <w:style w:type="character" w:customStyle="1" w:styleId="WW8Num85z5">
    <w:name w:val="WW8Num85z5"/>
    <w:rsid w:val="001E44B7"/>
  </w:style>
  <w:style w:type="character" w:customStyle="1" w:styleId="WW8Num85z6">
    <w:name w:val="WW8Num85z6"/>
    <w:rsid w:val="001E44B7"/>
  </w:style>
  <w:style w:type="character" w:customStyle="1" w:styleId="WW8Num85z7">
    <w:name w:val="WW8Num85z7"/>
    <w:rsid w:val="001E44B7"/>
  </w:style>
  <w:style w:type="character" w:customStyle="1" w:styleId="WW8Num85z8">
    <w:name w:val="WW8Num85z8"/>
    <w:rsid w:val="001E44B7"/>
  </w:style>
  <w:style w:type="character" w:customStyle="1" w:styleId="WW8Num86z0">
    <w:name w:val="WW8Num86z0"/>
    <w:rsid w:val="001E44B7"/>
    <w:rPr>
      <w:rFonts w:hint="default"/>
    </w:rPr>
  </w:style>
  <w:style w:type="character" w:customStyle="1" w:styleId="WW8Num86z1">
    <w:name w:val="WW8Num86z1"/>
    <w:rsid w:val="001E44B7"/>
  </w:style>
  <w:style w:type="character" w:customStyle="1" w:styleId="WW8Num86z2">
    <w:name w:val="WW8Num86z2"/>
    <w:rsid w:val="001E44B7"/>
  </w:style>
  <w:style w:type="character" w:customStyle="1" w:styleId="WW8Num86z3">
    <w:name w:val="WW8Num86z3"/>
    <w:rsid w:val="001E44B7"/>
  </w:style>
  <w:style w:type="character" w:customStyle="1" w:styleId="WW8Num86z4">
    <w:name w:val="WW8Num86z4"/>
    <w:rsid w:val="001E44B7"/>
  </w:style>
  <w:style w:type="character" w:customStyle="1" w:styleId="WW8Num86z5">
    <w:name w:val="WW8Num86z5"/>
    <w:rsid w:val="001E44B7"/>
  </w:style>
  <w:style w:type="character" w:customStyle="1" w:styleId="WW8Num86z6">
    <w:name w:val="WW8Num86z6"/>
    <w:rsid w:val="001E44B7"/>
  </w:style>
  <w:style w:type="character" w:customStyle="1" w:styleId="WW8Num86z7">
    <w:name w:val="WW8Num86z7"/>
    <w:rsid w:val="001E44B7"/>
  </w:style>
  <w:style w:type="character" w:customStyle="1" w:styleId="WW8Num86z8">
    <w:name w:val="WW8Num86z8"/>
    <w:rsid w:val="001E44B7"/>
  </w:style>
  <w:style w:type="character" w:customStyle="1" w:styleId="WW8Num87z0">
    <w:name w:val="WW8Num87z0"/>
    <w:rsid w:val="001E44B7"/>
    <w:rPr>
      <w:rFonts w:hint="default"/>
    </w:rPr>
  </w:style>
  <w:style w:type="character" w:customStyle="1" w:styleId="WW8Num88z0">
    <w:name w:val="WW8Num88z0"/>
    <w:rsid w:val="001E44B7"/>
  </w:style>
  <w:style w:type="character" w:customStyle="1" w:styleId="WW8Num88z1">
    <w:name w:val="WW8Num88z1"/>
    <w:rsid w:val="001E44B7"/>
    <w:rPr>
      <w:rFonts w:hint="default"/>
    </w:rPr>
  </w:style>
  <w:style w:type="character" w:customStyle="1" w:styleId="WW8Num88z2">
    <w:name w:val="WW8Num88z2"/>
    <w:rsid w:val="001E44B7"/>
  </w:style>
  <w:style w:type="character" w:customStyle="1" w:styleId="WW8Num88z3">
    <w:name w:val="WW8Num88z3"/>
    <w:rsid w:val="001E44B7"/>
  </w:style>
  <w:style w:type="character" w:customStyle="1" w:styleId="WW8Num88z4">
    <w:name w:val="WW8Num88z4"/>
    <w:rsid w:val="001E44B7"/>
  </w:style>
  <w:style w:type="character" w:customStyle="1" w:styleId="WW8Num88z5">
    <w:name w:val="WW8Num88z5"/>
    <w:rsid w:val="001E44B7"/>
  </w:style>
  <w:style w:type="character" w:customStyle="1" w:styleId="WW8Num88z6">
    <w:name w:val="WW8Num88z6"/>
    <w:rsid w:val="001E44B7"/>
  </w:style>
  <w:style w:type="character" w:customStyle="1" w:styleId="WW8Num88z7">
    <w:name w:val="WW8Num88z7"/>
    <w:rsid w:val="001E44B7"/>
  </w:style>
  <w:style w:type="character" w:customStyle="1" w:styleId="WW8Num88z8">
    <w:name w:val="WW8Num88z8"/>
    <w:rsid w:val="001E44B7"/>
  </w:style>
  <w:style w:type="character" w:customStyle="1" w:styleId="WW8Num89z0">
    <w:name w:val="WW8Num89z0"/>
    <w:rsid w:val="001E44B7"/>
    <w:rPr>
      <w:rFonts w:hint="default"/>
      <w:b w:val="0"/>
      <w:i w:val="0"/>
    </w:rPr>
  </w:style>
  <w:style w:type="character" w:customStyle="1" w:styleId="WW8Num89z1">
    <w:name w:val="WW8Num89z1"/>
    <w:rsid w:val="001E44B7"/>
  </w:style>
  <w:style w:type="character" w:customStyle="1" w:styleId="WW8Num89z2">
    <w:name w:val="WW8Num89z2"/>
    <w:rsid w:val="001E44B7"/>
  </w:style>
  <w:style w:type="character" w:customStyle="1" w:styleId="WW8Num89z3">
    <w:name w:val="WW8Num89z3"/>
    <w:rsid w:val="001E44B7"/>
  </w:style>
  <w:style w:type="character" w:customStyle="1" w:styleId="WW8Num89z4">
    <w:name w:val="WW8Num89z4"/>
    <w:rsid w:val="001E44B7"/>
  </w:style>
  <w:style w:type="character" w:customStyle="1" w:styleId="WW8Num89z5">
    <w:name w:val="WW8Num89z5"/>
    <w:rsid w:val="001E44B7"/>
  </w:style>
  <w:style w:type="character" w:customStyle="1" w:styleId="WW8Num89z6">
    <w:name w:val="WW8Num89z6"/>
    <w:rsid w:val="001E44B7"/>
  </w:style>
  <w:style w:type="character" w:customStyle="1" w:styleId="WW8Num89z7">
    <w:name w:val="WW8Num89z7"/>
    <w:rsid w:val="001E44B7"/>
  </w:style>
  <w:style w:type="character" w:customStyle="1" w:styleId="WW8Num89z8">
    <w:name w:val="WW8Num89z8"/>
    <w:rsid w:val="001E44B7"/>
  </w:style>
  <w:style w:type="character" w:customStyle="1" w:styleId="WW8Num90z0">
    <w:name w:val="WW8Num90z0"/>
    <w:rsid w:val="001E44B7"/>
    <w:rPr>
      <w:rFonts w:hint="default"/>
    </w:rPr>
  </w:style>
  <w:style w:type="character" w:customStyle="1" w:styleId="WW8Num90z1">
    <w:name w:val="WW8Num90z1"/>
    <w:rsid w:val="001E44B7"/>
  </w:style>
  <w:style w:type="character" w:customStyle="1" w:styleId="WW8Num90z2">
    <w:name w:val="WW8Num90z2"/>
    <w:rsid w:val="001E44B7"/>
  </w:style>
  <w:style w:type="character" w:customStyle="1" w:styleId="WW8Num90z3">
    <w:name w:val="WW8Num90z3"/>
    <w:rsid w:val="001E44B7"/>
  </w:style>
  <w:style w:type="character" w:customStyle="1" w:styleId="WW8Num90z4">
    <w:name w:val="WW8Num90z4"/>
    <w:rsid w:val="001E44B7"/>
  </w:style>
  <w:style w:type="character" w:customStyle="1" w:styleId="WW8Num90z5">
    <w:name w:val="WW8Num90z5"/>
    <w:rsid w:val="001E44B7"/>
  </w:style>
  <w:style w:type="character" w:customStyle="1" w:styleId="WW8Num90z6">
    <w:name w:val="WW8Num90z6"/>
    <w:rsid w:val="001E44B7"/>
  </w:style>
  <w:style w:type="character" w:customStyle="1" w:styleId="WW8Num90z7">
    <w:name w:val="WW8Num90z7"/>
    <w:rsid w:val="001E44B7"/>
  </w:style>
  <w:style w:type="character" w:customStyle="1" w:styleId="WW8Num90z8">
    <w:name w:val="WW8Num90z8"/>
    <w:rsid w:val="001E44B7"/>
  </w:style>
  <w:style w:type="character" w:customStyle="1" w:styleId="WW8Num91z0">
    <w:name w:val="WW8Num91z0"/>
    <w:rsid w:val="001E44B7"/>
    <w:rPr>
      <w:rFonts w:ascii="Times New Roman" w:hAnsi="Times New Roman" w:cs="Times New Roman" w:hint="default"/>
      <w:sz w:val="24"/>
      <w:szCs w:val="24"/>
    </w:rPr>
  </w:style>
  <w:style w:type="character" w:customStyle="1" w:styleId="WW8Num91z1">
    <w:name w:val="WW8Num91z1"/>
    <w:rsid w:val="001E44B7"/>
  </w:style>
  <w:style w:type="character" w:customStyle="1" w:styleId="WW8Num91z2">
    <w:name w:val="WW8Num91z2"/>
    <w:rsid w:val="001E44B7"/>
  </w:style>
  <w:style w:type="character" w:customStyle="1" w:styleId="WW8Num91z3">
    <w:name w:val="WW8Num91z3"/>
    <w:rsid w:val="001E44B7"/>
  </w:style>
  <w:style w:type="character" w:customStyle="1" w:styleId="WW8Num91z4">
    <w:name w:val="WW8Num91z4"/>
    <w:rsid w:val="001E44B7"/>
  </w:style>
  <w:style w:type="character" w:customStyle="1" w:styleId="WW8Num91z5">
    <w:name w:val="WW8Num91z5"/>
    <w:rsid w:val="001E44B7"/>
  </w:style>
  <w:style w:type="character" w:customStyle="1" w:styleId="WW8Num91z6">
    <w:name w:val="WW8Num91z6"/>
    <w:rsid w:val="001E44B7"/>
  </w:style>
  <w:style w:type="character" w:customStyle="1" w:styleId="WW8Num91z7">
    <w:name w:val="WW8Num91z7"/>
    <w:rsid w:val="001E44B7"/>
  </w:style>
  <w:style w:type="character" w:customStyle="1" w:styleId="WW8Num91z8">
    <w:name w:val="WW8Num91z8"/>
    <w:rsid w:val="001E44B7"/>
  </w:style>
  <w:style w:type="character" w:customStyle="1" w:styleId="WW8Num92z0">
    <w:name w:val="WW8Num92z0"/>
    <w:rsid w:val="001E44B7"/>
    <w:rPr>
      <w:rFonts w:hint="default"/>
      <w:color w:val="000000"/>
    </w:rPr>
  </w:style>
  <w:style w:type="character" w:customStyle="1" w:styleId="Odwoaniedokomentarza1">
    <w:name w:val="Odwołanie do komentarza1"/>
    <w:basedOn w:val="Domylnaczcionkaakapitu1"/>
    <w:rsid w:val="001E44B7"/>
    <w:rPr>
      <w:sz w:val="16"/>
      <w:szCs w:val="16"/>
    </w:rPr>
  </w:style>
  <w:style w:type="paragraph" w:customStyle="1" w:styleId="Nagwek20">
    <w:name w:val="Nagłówek2"/>
    <w:basedOn w:val="Normalny"/>
    <w:next w:val="Tekstpodstawowy"/>
    <w:rsid w:val="001E44B7"/>
    <w:pPr>
      <w:keepNext/>
      <w:spacing w:before="240" w:after="120"/>
    </w:pPr>
    <w:rPr>
      <w:rFonts w:ascii="Arial" w:eastAsia="Microsoft YaHei" w:hAnsi="Arial" w:cs="Mangal"/>
      <w:sz w:val="28"/>
      <w:szCs w:val="28"/>
    </w:rPr>
  </w:style>
  <w:style w:type="paragraph" w:styleId="Lista">
    <w:name w:val="List"/>
    <w:basedOn w:val="Tekstpodstawowy"/>
    <w:rsid w:val="001E44B7"/>
    <w:pPr>
      <w:widowControl w:val="0"/>
    </w:pPr>
    <w:rPr>
      <w:rFonts w:ascii="Times New Roman" w:eastAsia="Times New Roman" w:hAnsi="Times New Roman" w:cs="Mangal"/>
      <w:sz w:val="24"/>
      <w:szCs w:val="20"/>
    </w:rPr>
  </w:style>
  <w:style w:type="paragraph" w:customStyle="1" w:styleId="Podpis2">
    <w:name w:val="Podpis2"/>
    <w:basedOn w:val="Normalny"/>
    <w:rsid w:val="001E44B7"/>
    <w:pPr>
      <w:suppressLineNumbers/>
      <w:spacing w:before="120" w:after="120"/>
    </w:pPr>
    <w:rPr>
      <w:rFonts w:eastAsia="Times New Roman" w:cs="Mangal"/>
      <w:i/>
      <w:iCs/>
      <w:sz w:val="24"/>
      <w:szCs w:val="24"/>
    </w:rPr>
  </w:style>
  <w:style w:type="paragraph" w:customStyle="1" w:styleId="Indeks">
    <w:name w:val="Indeks"/>
    <w:basedOn w:val="Normalny"/>
    <w:rsid w:val="001E44B7"/>
    <w:pPr>
      <w:suppressLineNumbers/>
    </w:pPr>
    <w:rPr>
      <w:rFonts w:eastAsia="Times New Roman" w:cs="Mangal"/>
      <w:sz w:val="24"/>
      <w:szCs w:val="24"/>
    </w:rPr>
  </w:style>
  <w:style w:type="paragraph" w:customStyle="1" w:styleId="Nagwek10">
    <w:name w:val="Nagłówek1"/>
    <w:basedOn w:val="Normalny"/>
    <w:next w:val="Tekstpodstawowy"/>
    <w:rsid w:val="001E44B7"/>
    <w:pPr>
      <w:keepNext/>
      <w:spacing w:before="240" w:after="120"/>
    </w:pPr>
    <w:rPr>
      <w:rFonts w:ascii="Arial" w:eastAsia="Microsoft YaHei" w:hAnsi="Arial" w:cs="Mangal"/>
      <w:sz w:val="28"/>
      <w:szCs w:val="28"/>
    </w:rPr>
  </w:style>
  <w:style w:type="paragraph" w:customStyle="1" w:styleId="Podpis1">
    <w:name w:val="Podpis1"/>
    <w:basedOn w:val="Normalny"/>
    <w:rsid w:val="001E44B7"/>
    <w:pPr>
      <w:suppressLineNumbers/>
      <w:spacing w:before="120" w:after="120"/>
    </w:pPr>
    <w:rPr>
      <w:rFonts w:eastAsia="Times New Roman" w:cs="Mangal"/>
      <w:i/>
      <w:iCs/>
      <w:sz w:val="24"/>
      <w:szCs w:val="24"/>
    </w:rPr>
  </w:style>
  <w:style w:type="paragraph" w:customStyle="1" w:styleId="Default">
    <w:name w:val="Default"/>
    <w:rsid w:val="001E44B7"/>
    <w:pPr>
      <w:suppressAutoHyphens/>
      <w:autoSpaceDE w:val="0"/>
      <w:spacing w:after="0" w:line="240" w:lineRule="auto"/>
    </w:pPr>
    <w:rPr>
      <w:rFonts w:ascii="Verdana" w:eastAsia="Calibri" w:hAnsi="Verdana" w:cs="Verdana"/>
      <w:color w:val="000000"/>
      <w:sz w:val="24"/>
      <w:szCs w:val="24"/>
      <w:lang w:eastAsia="ar-SA"/>
    </w:rPr>
  </w:style>
  <w:style w:type="paragraph" w:styleId="Nagwek">
    <w:name w:val="header"/>
    <w:basedOn w:val="Normalny"/>
    <w:link w:val="NagwekZnak"/>
    <w:uiPriority w:val="99"/>
    <w:rsid w:val="001E44B7"/>
    <w:pPr>
      <w:tabs>
        <w:tab w:val="center" w:pos="4536"/>
        <w:tab w:val="right" w:pos="9072"/>
      </w:tabs>
    </w:pPr>
    <w:rPr>
      <w:rFonts w:eastAsia="Times New Roman"/>
      <w:sz w:val="24"/>
      <w:szCs w:val="24"/>
    </w:rPr>
  </w:style>
  <w:style w:type="character" w:customStyle="1" w:styleId="NagwekZnak">
    <w:name w:val="Nagłówek Znak"/>
    <w:basedOn w:val="Domylnaczcionkaakapitu"/>
    <w:link w:val="Nagwek"/>
    <w:uiPriority w:val="99"/>
    <w:rsid w:val="001E44B7"/>
    <w:rPr>
      <w:rFonts w:ascii="Times New Roman" w:eastAsia="Times New Roman" w:hAnsi="Times New Roman" w:cs="Times New Roman"/>
      <w:sz w:val="24"/>
      <w:szCs w:val="24"/>
      <w:lang w:eastAsia="ar-SA"/>
    </w:rPr>
  </w:style>
  <w:style w:type="paragraph" w:customStyle="1" w:styleId="Zwykytekst1">
    <w:name w:val="Zwykły tekst1"/>
    <w:basedOn w:val="Normalny"/>
    <w:rsid w:val="001E44B7"/>
    <w:rPr>
      <w:rFonts w:ascii="Courier New" w:eastAsia="Times New Roman" w:hAnsi="Courier New" w:cs="Courier New"/>
    </w:rPr>
  </w:style>
  <w:style w:type="paragraph" w:customStyle="1" w:styleId="Tekstpodstawowy21">
    <w:name w:val="Tekst podstawowy 21"/>
    <w:basedOn w:val="Normalny"/>
    <w:rsid w:val="001E44B7"/>
    <w:pPr>
      <w:spacing w:line="360" w:lineRule="auto"/>
      <w:jc w:val="both"/>
    </w:pPr>
    <w:rPr>
      <w:rFonts w:eastAsia="Times New Roman"/>
      <w:b/>
      <w:bCs/>
      <w:sz w:val="24"/>
      <w:szCs w:val="24"/>
    </w:rPr>
  </w:style>
  <w:style w:type="paragraph" w:customStyle="1" w:styleId="tytu">
    <w:name w:val="tytuł"/>
    <w:basedOn w:val="Normalny"/>
    <w:next w:val="Normalny"/>
    <w:rsid w:val="001E44B7"/>
    <w:pPr>
      <w:jc w:val="center"/>
    </w:pPr>
    <w:rPr>
      <w:rFonts w:eastAsia="Times New Roman"/>
      <w:b/>
      <w:sz w:val="28"/>
      <w:szCs w:val="28"/>
    </w:rPr>
  </w:style>
  <w:style w:type="paragraph" w:styleId="Tekstpodstawowywcity">
    <w:name w:val="Body Text Indent"/>
    <w:basedOn w:val="Normalny"/>
    <w:link w:val="TekstpodstawowywcityZnak"/>
    <w:rsid w:val="001E44B7"/>
    <w:pPr>
      <w:ind w:left="708"/>
      <w:jc w:val="both"/>
    </w:pPr>
    <w:rPr>
      <w:rFonts w:ascii="Arial" w:eastAsia="Times New Roman" w:hAnsi="Arial" w:cs="Arial"/>
      <w:sz w:val="24"/>
      <w:szCs w:val="24"/>
    </w:rPr>
  </w:style>
  <w:style w:type="character" w:customStyle="1" w:styleId="TekstpodstawowywcityZnak">
    <w:name w:val="Tekst podstawowy wcięty Znak"/>
    <w:basedOn w:val="Domylnaczcionkaakapitu"/>
    <w:link w:val="Tekstpodstawowywcity"/>
    <w:rsid w:val="001E44B7"/>
    <w:rPr>
      <w:rFonts w:ascii="Arial" w:eastAsia="Times New Roman" w:hAnsi="Arial" w:cs="Arial"/>
      <w:sz w:val="24"/>
      <w:szCs w:val="24"/>
      <w:lang w:eastAsia="ar-SA"/>
    </w:rPr>
  </w:style>
  <w:style w:type="paragraph" w:customStyle="1" w:styleId="Tekstpodstawowy31">
    <w:name w:val="Tekst podstawowy 31"/>
    <w:basedOn w:val="Normalny"/>
    <w:rsid w:val="001E44B7"/>
    <w:pPr>
      <w:autoSpaceDE w:val="0"/>
      <w:jc w:val="both"/>
    </w:pPr>
    <w:rPr>
      <w:rFonts w:ascii="Arial" w:eastAsia="Times New Roman" w:hAnsi="Arial" w:cs="Arial"/>
      <w:b/>
      <w:bCs/>
      <w:color w:val="000000"/>
      <w:sz w:val="22"/>
      <w:szCs w:val="24"/>
      <w:u w:val="single"/>
    </w:rPr>
  </w:style>
  <w:style w:type="paragraph" w:customStyle="1" w:styleId="Tekstkomentarza1">
    <w:name w:val="Tekst komentarza1"/>
    <w:basedOn w:val="Normalny"/>
    <w:rsid w:val="001E44B7"/>
    <w:rPr>
      <w:rFonts w:eastAsia="Times New Roman"/>
    </w:rPr>
  </w:style>
  <w:style w:type="paragraph" w:customStyle="1" w:styleId="Zawartotabeli">
    <w:name w:val="Zawartość tabeli"/>
    <w:basedOn w:val="Normalny"/>
    <w:rsid w:val="001E44B7"/>
    <w:pPr>
      <w:suppressLineNumbers/>
    </w:pPr>
    <w:rPr>
      <w:rFonts w:eastAsia="Times New Roman"/>
      <w:sz w:val="24"/>
      <w:szCs w:val="24"/>
    </w:rPr>
  </w:style>
  <w:style w:type="paragraph" w:customStyle="1" w:styleId="Nagwektabeli">
    <w:name w:val="Nagłówek tabeli"/>
    <w:basedOn w:val="Zawartotabeli"/>
    <w:rsid w:val="001E44B7"/>
    <w:pPr>
      <w:jc w:val="center"/>
    </w:pPr>
    <w:rPr>
      <w:b/>
      <w:bCs/>
    </w:rPr>
  </w:style>
  <w:style w:type="paragraph" w:styleId="Tekstdymka">
    <w:name w:val="Balloon Text"/>
    <w:basedOn w:val="Normalny"/>
    <w:link w:val="TekstdymkaZnak"/>
    <w:rsid w:val="001E44B7"/>
    <w:rPr>
      <w:rFonts w:ascii="Tahoma" w:eastAsia="Times New Roman" w:hAnsi="Tahoma" w:cs="Tahoma"/>
      <w:sz w:val="16"/>
      <w:szCs w:val="16"/>
    </w:rPr>
  </w:style>
  <w:style w:type="character" w:customStyle="1" w:styleId="TekstdymkaZnak">
    <w:name w:val="Tekst dymka Znak"/>
    <w:basedOn w:val="Domylnaczcionkaakapitu"/>
    <w:link w:val="Tekstdymka"/>
    <w:rsid w:val="001E44B7"/>
    <w:rPr>
      <w:rFonts w:ascii="Tahoma" w:eastAsia="Times New Roman" w:hAnsi="Tahoma" w:cs="Tahoma"/>
      <w:sz w:val="16"/>
      <w:szCs w:val="16"/>
      <w:lang w:eastAsia="ar-SA"/>
    </w:r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rPr>
      <w:rFonts w:ascii="Times New Roman" w:eastAsia="Calibri" w:hAnsi="Times New Roman" w:cs="Times New Roman"/>
      <w:sz w:val="20"/>
      <w:szCs w:val="20"/>
      <w:lang w:eastAsia="ar-SA"/>
    </w:rPr>
  </w:style>
  <w:style w:type="character" w:styleId="Odwoaniedokomentarza">
    <w:name w:val="annotation reference"/>
    <w:basedOn w:val="Domylnaczcionkaakapitu"/>
    <w:uiPriority w:val="99"/>
    <w:semiHidden/>
    <w:unhideWhenUsed/>
    <w:rPr>
      <w:sz w:val="16"/>
      <w:szCs w:val="16"/>
    </w:rPr>
  </w:style>
  <w:style w:type="table" w:styleId="Tabela-Siatka">
    <w:name w:val="Table Grid"/>
    <w:basedOn w:val="Standardowy"/>
    <w:rsid w:val="008C23C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Znak">
    <w:name w:val="Normal (Web) Znak"/>
    <w:basedOn w:val="Domylnaczcionkaakapitu"/>
    <w:rsid w:val="006B39AD"/>
    <w:rPr>
      <w:spacing w:val="-14"/>
      <w:sz w:val="24"/>
      <w:szCs w:val="24"/>
      <w:lang w:val="pl-PL" w:eastAsia="ar-SA" w:bidi="ar-SA"/>
    </w:rPr>
  </w:style>
  <w:style w:type="character" w:customStyle="1" w:styleId="CharacterStyle1">
    <w:name w:val="Character Style 1"/>
    <w:rsid w:val="006B39AD"/>
    <w:rPr>
      <w:rFonts w:ascii="Arial" w:hAnsi="Arial" w:cs="Arial"/>
      <w:sz w:val="22"/>
      <w:szCs w:val="22"/>
    </w:rPr>
  </w:style>
  <w:style w:type="paragraph" w:styleId="Stopka">
    <w:name w:val="footer"/>
    <w:basedOn w:val="Normalny"/>
    <w:link w:val="StopkaZnak"/>
    <w:unhideWhenUsed/>
    <w:rsid w:val="001A1CB2"/>
    <w:pPr>
      <w:tabs>
        <w:tab w:val="center" w:pos="4536"/>
        <w:tab w:val="right" w:pos="9072"/>
      </w:tabs>
    </w:pPr>
  </w:style>
  <w:style w:type="character" w:customStyle="1" w:styleId="StopkaZnak">
    <w:name w:val="Stopka Znak"/>
    <w:basedOn w:val="Domylnaczcionkaakapitu"/>
    <w:link w:val="Stopka"/>
    <w:rsid w:val="001A1CB2"/>
    <w:rPr>
      <w:rFonts w:ascii="Times New Roman" w:eastAsia="Calibri"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D86F37"/>
    <w:rPr>
      <w:b/>
      <w:bCs/>
    </w:rPr>
  </w:style>
  <w:style w:type="character" w:customStyle="1" w:styleId="TematkomentarzaZnak">
    <w:name w:val="Temat komentarza Znak"/>
    <w:basedOn w:val="TekstkomentarzaZnak"/>
    <w:link w:val="Tematkomentarza"/>
    <w:uiPriority w:val="99"/>
    <w:semiHidden/>
    <w:rsid w:val="00D86F37"/>
    <w:rPr>
      <w:rFonts w:ascii="Times New Roman" w:eastAsia="Calibri" w:hAnsi="Times New Roman" w:cs="Times New Roman"/>
      <w:b/>
      <w:bCs/>
      <w:sz w:val="20"/>
      <w:szCs w:val="20"/>
      <w:lang w:eastAsia="ar-SA"/>
    </w:rPr>
  </w:style>
  <w:style w:type="paragraph" w:styleId="Tekstpodstawowy3">
    <w:name w:val="Body Text 3"/>
    <w:basedOn w:val="Normalny"/>
    <w:link w:val="Tekstpodstawowy3Znak"/>
    <w:rsid w:val="00DF3FD0"/>
    <w:pPr>
      <w:suppressAutoHyphens w:val="0"/>
      <w:spacing w:after="120"/>
    </w:pPr>
    <w:rPr>
      <w:rFonts w:eastAsia="Times New Roman"/>
      <w:sz w:val="16"/>
      <w:szCs w:val="16"/>
      <w:lang w:eastAsia="pl-PL"/>
    </w:rPr>
  </w:style>
  <w:style w:type="character" w:customStyle="1" w:styleId="Tekstpodstawowy3Znak">
    <w:name w:val="Tekst podstawowy 3 Znak"/>
    <w:basedOn w:val="Domylnaczcionkaakapitu"/>
    <w:link w:val="Tekstpodstawowy3"/>
    <w:rsid w:val="00DF3FD0"/>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5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powiat-ilawski.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E318B-6A88-4CBD-82AE-2BA17D8B4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10</Pages>
  <Words>4040</Words>
  <Characters>24244</Characters>
  <Application>Microsoft Office Word</Application>
  <DocSecurity>0</DocSecurity>
  <Lines>202</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Rynkowska</dc:creator>
  <cp:keywords/>
  <dc:description/>
  <cp:lastModifiedBy>Dorota Rynkowska</cp:lastModifiedBy>
  <cp:revision>91</cp:revision>
  <cp:lastPrinted>2015-12-03T09:52:00Z</cp:lastPrinted>
  <dcterms:created xsi:type="dcterms:W3CDTF">2015-11-23T07:37:00Z</dcterms:created>
  <dcterms:modified xsi:type="dcterms:W3CDTF">2015-12-04T12:14:00Z</dcterms:modified>
</cp:coreProperties>
</file>